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91C30" w:rsidRPr="00636B1B" w:rsidRDefault="00636B1B" w:rsidP="007F32AD">
      <w:pPr>
        <w:jc w:val="center"/>
        <w:rPr>
          <w:b/>
          <w:lang w:val="be-BY"/>
        </w:rPr>
      </w:pPr>
      <w:r w:rsidRPr="00636B1B">
        <w:rPr>
          <w:b/>
          <w:lang w:val="be-BY"/>
        </w:rPr>
        <w:t>5-се, 7-се</w:t>
      </w:r>
      <w:r w:rsidR="00791C30" w:rsidRPr="00636B1B">
        <w:rPr>
          <w:b/>
          <w:lang w:val="be-BY"/>
        </w:rPr>
        <w:t xml:space="preserve"> кластар өсөн </w:t>
      </w:r>
      <w:r w:rsidR="00996CDF" w:rsidRPr="00636B1B">
        <w:rPr>
          <w:b/>
          <w:lang w:val="ba-RU"/>
        </w:rPr>
        <w:t>т</w:t>
      </w:r>
      <w:r w:rsidR="006311EC" w:rsidRPr="00636B1B">
        <w:rPr>
          <w:b/>
          <w:lang w:val="ba-RU"/>
        </w:rPr>
        <w:t>уған (</w:t>
      </w:r>
      <w:r w:rsidR="00791C30" w:rsidRPr="00636B1B">
        <w:rPr>
          <w:b/>
          <w:lang w:val="be-BY"/>
        </w:rPr>
        <w:t>баш</w:t>
      </w:r>
      <w:r w:rsidR="00791C30" w:rsidRPr="00636B1B">
        <w:rPr>
          <w:rFonts w:eastAsia="MS Mincho"/>
          <w:b/>
          <w:lang w:val="be-BY"/>
        </w:rPr>
        <w:t>ҡорт</w:t>
      </w:r>
      <w:r w:rsidR="006311EC" w:rsidRPr="00636B1B">
        <w:rPr>
          <w:rFonts w:eastAsia="MS Mincho"/>
          <w:b/>
          <w:lang w:val="be-BY"/>
        </w:rPr>
        <w:t>)</w:t>
      </w:r>
      <w:r w:rsidR="00791C30" w:rsidRPr="00636B1B">
        <w:rPr>
          <w:rFonts w:eastAsia="MS Mincho"/>
          <w:b/>
          <w:lang w:val="be-BY"/>
        </w:rPr>
        <w:t xml:space="preserve"> теленән</w:t>
      </w:r>
      <w:r w:rsidR="00791C30" w:rsidRPr="00636B1B">
        <w:rPr>
          <w:b/>
          <w:lang w:val="be-BY"/>
        </w:rPr>
        <w:t xml:space="preserve"> эш программаһына аннотация</w:t>
      </w:r>
    </w:p>
    <w:p w:rsidR="00791C30" w:rsidRPr="00636B1B" w:rsidRDefault="00791C30" w:rsidP="007F32AD">
      <w:pPr>
        <w:jc w:val="center"/>
        <w:rPr>
          <w:b/>
          <w:lang w:val="be-BY"/>
        </w:rPr>
      </w:pPr>
    </w:p>
    <w:p w:rsidR="00996CDF" w:rsidRPr="00636B1B" w:rsidRDefault="00636B1B" w:rsidP="007F32AD">
      <w:pPr>
        <w:suppressAutoHyphens w:val="0"/>
        <w:ind w:firstLine="142"/>
        <w:contextualSpacing/>
        <w:jc w:val="both"/>
        <w:rPr>
          <w:lang w:val="ba-RU" w:eastAsia="ru-RU"/>
        </w:rPr>
      </w:pPr>
      <w:r w:rsidRPr="00636B1B">
        <w:rPr>
          <w:lang w:val="ba-RU" w:eastAsia="ru-RU"/>
        </w:rPr>
        <w:t>5-се, 7-се</w:t>
      </w:r>
      <w:r w:rsidR="00996CDF" w:rsidRPr="00636B1B">
        <w:rPr>
          <w:lang w:val="ba-RU" w:eastAsia="ru-RU"/>
        </w:rPr>
        <w:t xml:space="preserve"> кластар  өсөн  </w:t>
      </w:r>
      <w:r w:rsidR="00996CDF" w:rsidRPr="00636B1B">
        <w:rPr>
          <w:lang w:val="ba-RU"/>
        </w:rPr>
        <w:t>туған (б</w:t>
      </w:r>
      <w:r w:rsidR="00996CDF" w:rsidRPr="00636B1B">
        <w:rPr>
          <w:lang w:val="be-BY"/>
        </w:rPr>
        <w:t xml:space="preserve">ашҡорт) тел  дәрестәренә  эш программаһы </w:t>
      </w:r>
      <w:r w:rsidR="00996CDF" w:rsidRPr="00636B1B">
        <w:rPr>
          <w:lang w:val="ba-RU" w:eastAsia="ru-RU"/>
        </w:rPr>
        <w:t>түбәндәге  норматив  документтарға  нигеҙләнеп  төҙөлдө:</w:t>
      </w:r>
    </w:p>
    <w:p w:rsidR="00996CDF" w:rsidRPr="00636B1B" w:rsidRDefault="00507A98" w:rsidP="007F32AD">
      <w:pPr>
        <w:numPr>
          <w:ilvl w:val="0"/>
          <w:numId w:val="8"/>
        </w:numPr>
        <w:tabs>
          <w:tab w:val="left" w:pos="142"/>
        </w:tabs>
        <w:suppressAutoHyphens w:val="0"/>
        <w:spacing w:after="200"/>
        <w:ind w:left="0" w:firstLine="0"/>
        <w:contextualSpacing/>
        <w:rPr>
          <w:lang w:val="ba-RU" w:eastAsia="ru-RU"/>
        </w:rPr>
      </w:pPr>
      <w:r w:rsidRPr="00636B1B">
        <w:rPr>
          <w:lang w:val="be-BY" w:eastAsia="ru-RU"/>
        </w:rPr>
        <w:t xml:space="preserve">        </w:t>
      </w:r>
      <w:r w:rsidR="00996CDF" w:rsidRPr="00636B1B">
        <w:rPr>
          <w:lang w:val="ba-RU" w:eastAsia="ru-RU"/>
        </w:rPr>
        <w:t>Рәсәй</w:t>
      </w:r>
      <w:r w:rsidRPr="00636B1B">
        <w:rPr>
          <w:lang w:val="be-BY" w:eastAsia="ru-RU"/>
        </w:rPr>
        <w:t xml:space="preserve"> </w:t>
      </w:r>
      <w:r w:rsidR="00996CDF" w:rsidRPr="00636B1B">
        <w:rPr>
          <w:lang w:val="ba-RU" w:eastAsia="ru-RU"/>
        </w:rPr>
        <w:t>Федерацияһының “Рәсәй</w:t>
      </w:r>
      <w:r w:rsidRPr="00636B1B">
        <w:rPr>
          <w:lang w:val="be-BY" w:eastAsia="ru-RU"/>
        </w:rPr>
        <w:t xml:space="preserve"> </w:t>
      </w:r>
      <w:r w:rsidR="00996CDF" w:rsidRPr="00636B1B">
        <w:rPr>
          <w:lang w:val="ba-RU" w:eastAsia="ru-RU"/>
        </w:rPr>
        <w:t>Федерацияһында</w:t>
      </w:r>
      <w:r w:rsidRPr="00636B1B">
        <w:rPr>
          <w:lang w:val="be-BY" w:eastAsia="ru-RU"/>
        </w:rPr>
        <w:t xml:space="preserve"> </w:t>
      </w:r>
      <w:r w:rsidR="00996CDF" w:rsidRPr="00636B1B">
        <w:rPr>
          <w:lang w:val="ba-RU" w:eastAsia="ru-RU"/>
        </w:rPr>
        <w:t>мәғариф</w:t>
      </w:r>
      <w:r w:rsidRPr="00636B1B">
        <w:rPr>
          <w:lang w:val="be-BY" w:eastAsia="ru-RU"/>
        </w:rPr>
        <w:t xml:space="preserve"> </w:t>
      </w:r>
      <w:r w:rsidR="00996CDF" w:rsidRPr="00636B1B">
        <w:rPr>
          <w:lang w:val="ba-RU" w:eastAsia="ru-RU"/>
        </w:rPr>
        <w:t>тураһында” федераль законы (29 декабрь, 2012 йыл, № 273- ФЗ);</w:t>
      </w:r>
    </w:p>
    <w:p w:rsidR="00996CDF" w:rsidRPr="00636B1B" w:rsidRDefault="00996CDF" w:rsidP="007F32AD">
      <w:pPr>
        <w:numPr>
          <w:ilvl w:val="0"/>
          <w:numId w:val="8"/>
        </w:numPr>
        <w:tabs>
          <w:tab w:val="left" w:pos="142"/>
        </w:tabs>
        <w:suppressAutoHyphens w:val="0"/>
        <w:spacing w:after="200"/>
        <w:ind w:left="0" w:firstLine="0"/>
        <w:contextualSpacing/>
        <w:rPr>
          <w:kern w:val="32"/>
          <w:lang w:val="ba-RU" w:eastAsia="ru-RU"/>
        </w:rPr>
      </w:pPr>
      <w:r w:rsidRPr="00636B1B">
        <w:rPr>
          <w:kern w:val="32"/>
          <w:lang w:val="ba-RU" w:eastAsia="ru-RU"/>
        </w:rPr>
        <w:t>Баш</w:t>
      </w:r>
      <w:r w:rsidRPr="00636B1B">
        <w:rPr>
          <w:rFonts w:eastAsia="MS Mincho"/>
          <w:kern w:val="32"/>
          <w:lang w:val="ba-RU" w:eastAsia="ru-RU"/>
        </w:rPr>
        <w:t>ҡ</w:t>
      </w:r>
      <w:r w:rsidRPr="00636B1B">
        <w:rPr>
          <w:kern w:val="32"/>
          <w:lang w:val="ba-RU" w:eastAsia="ru-RU"/>
        </w:rPr>
        <w:t>ортостан</w:t>
      </w:r>
      <w:r w:rsidR="00507A98" w:rsidRPr="00636B1B">
        <w:rPr>
          <w:kern w:val="32"/>
          <w:lang w:val="be-BY" w:eastAsia="ru-RU"/>
        </w:rPr>
        <w:t xml:space="preserve"> </w:t>
      </w:r>
      <w:r w:rsidRPr="00636B1B">
        <w:rPr>
          <w:kern w:val="32"/>
          <w:lang w:val="ba-RU" w:eastAsia="ru-RU"/>
        </w:rPr>
        <w:t>Республикаһының “Баш</w:t>
      </w:r>
      <w:r w:rsidRPr="00636B1B">
        <w:rPr>
          <w:rFonts w:eastAsia="MS Mincho"/>
          <w:kern w:val="32"/>
          <w:lang w:val="ba-RU" w:eastAsia="ru-RU"/>
        </w:rPr>
        <w:t>ҡ</w:t>
      </w:r>
      <w:r w:rsidRPr="00636B1B">
        <w:rPr>
          <w:kern w:val="32"/>
          <w:lang w:val="ba-RU" w:eastAsia="ru-RU"/>
        </w:rPr>
        <w:t>ортостан</w:t>
      </w:r>
      <w:r w:rsidR="00507A98" w:rsidRPr="00636B1B">
        <w:rPr>
          <w:kern w:val="32"/>
          <w:lang w:val="be-BY" w:eastAsia="ru-RU"/>
        </w:rPr>
        <w:t xml:space="preserve"> </w:t>
      </w:r>
      <w:r w:rsidRPr="00636B1B">
        <w:rPr>
          <w:kern w:val="32"/>
          <w:lang w:val="ba-RU" w:eastAsia="ru-RU"/>
        </w:rPr>
        <w:t>Республикаһында</w:t>
      </w:r>
      <w:r w:rsidR="00507A98" w:rsidRPr="00636B1B">
        <w:rPr>
          <w:kern w:val="32"/>
          <w:lang w:val="be-BY" w:eastAsia="ru-RU"/>
        </w:rPr>
        <w:t xml:space="preserve"> </w:t>
      </w:r>
      <w:r w:rsidRPr="00636B1B">
        <w:rPr>
          <w:kern w:val="32"/>
          <w:lang w:val="ba-RU" w:eastAsia="ru-RU"/>
        </w:rPr>
        <w:t>мәғариф</w:t>
      </w:r>
      <w:r w:rsidR="00507A98" w:rsidRPr="00636B1B">
        <w:rPr>
          <w:kern w:val="32"/>
          <w:lang w:val="be-BY" w:eastAsia="ru-RU"/>
        </w:rPr>
        <w:t xml:space="preserve"> </w:t>
      </w:r>
      <w:r w:rsidRPr="00636B1B">
        <w:rPr>
          <w:kern w:val="32"/>
          <w:lang w:val="ba-RU" w:eastAsia="ru-RU"/>
        </w:rPr>
        <w:t>тураһында” законы (1 июль, 2013 йыл, №696-з);</w:t>
      </w:r>
    </w:p>
    <w:p w:rsidR="00996CDF" w:rsidRPr="00636B1B" w:rsidRDefault="00507A98" w:rsidP="007F32AD">
      <w:pPr>
        <w:numPr>
          <w:ilvl w:val="0"/>
          <w:numId w:val="8"/>
        </w:numPr>
        <w:tabs>
          <w:tab w:val="left" w:pos="142"/>
        </w:tabs>
        <w:suppressAutoHyphens w:val="0"/>
        <w:spacing w:after="200"/>
        <w:ind w:left="0" w:firstLine="0"/>
        <w:contextualSpacing/>
        <w:rPr>
          <w:color w:val="000000"/>
          <w:kern w:val="32"/>
          <w:lang w:val="ba-RU" w:eastAsia="ru-RU"/>
        </w:rPr>
      </w:pPr>
      <w:r w:rsidRPr="00636B1B">
        <w:rPr>
          <w:color w:val="000000"/>
          <w:kern w:val="32"/>
          <w:shd w:val="clear" w:color="auto" w:fill="FFFFFF"/>
          <w:lang w:val="be-BY" w:eastAsia="ru-RU"/>
        </w:rPr>
        <w:t xml:space="preserve">      </w:t>
      </w:r>
      <w:r w:rsidR="00996CDF" w:rsidRPr="00636B1B">
        <w:rPr>
          <w:color w:val="000000"/>
          <w:kern w:val="32"/>
          <w:shd w:val="clear" w:color="auto" w:fill="FFFFFF"/>
          <w:lang w:val="ba-RU" w:eastAsia="ru-RU"/>
        </w:rPr>
        <w:t>“Рәсәй</w:t>
      </w:r>
      <w:r w:rsidRPr="00636B1B">
        <w:rPr>
          <w:color w:val="000000"/>
          <w:kern w:val="32"/>
          <w:shd w:val="clear" w:color="auto" w:fill="FFFFFF"/>
          <w:lang w:val="be-BY" w:eastAsia="ru-RU"/>
        </w:rPr>
        <w:t xml:space="preserve"> </w:t>
      </w:r>
      <w:r w:rsidR="00996CDF" w:rsidRPr="00636B1B">
        <w:rPr>
          <w:color w:val="000000"/>
          <w:kern w:val="32"/>
          <w:shd w:val="clear" w:color="auto" w:fill="FFFFFF"/>
          <w:lang w:val="ba-RU" w:eastAsia="ru-RU"/>
        </w:rPr>
        <w:t>Федерацияһы</w:t>
      </w:r>
      <w:r w:rsidRPr="00636B1B">
        <w:rPr>
          <w:color w:val="000000"/>
          <w:kern w:val="32"/>
          <w:shd w:val="clear" w:color="auto" w:fill="FFFFFF"/>
          <w:lang w:val="be-BY" w:eastAsia="ru-RU"/>
        </w:rPr>
        <w:t xml:space="preserve"> </w:t>
      </w:r>
      <w:r w:rsidR="00996CDF" w:rsidRPr="00636B1B">
        <w:rPr>
          <w:color w:val="000000"/>
          <w:kern w:val="32"/>
          <w:shd w:val="clear" w:color="auto" w:fill="FFFFFF"/>
          <w:lang w:val="ba-RU" w:eastAsia="ru-RU"/>
        </w:rPr>
        <w:t>халы</w:t>
      </w:r>
      <w:r w:rsidR="00996CDF" w:rsidRPr="00636B1B">
        <w:rPr>
          <w:rFonts w:eastAsia="MS Mincho"/>
          <w:color w:val="000000"/>
          <w:kern w:val="32"/>
          <w:shd w:val="clear" w:color="auto" w:fill="FFFFFF"/>
          <w:lang w:val="ba-RU" w:eastAsia="ru-RU"/>
        </w:rPr>
        <w:t>ҡ</w:t>
      </w:r>
      <w:r w:rsidR="00996CDF" w:rsidRPr="00636B1B">
        <w:rPr>
          <w:color w:val="000000"/>
          <w:kern w:val="32"/>
          <w:shd w:val="clear" w:color="auto" w:fill="FFFFFF"/>
          <w:lang w:val="ba-RU" w:eastAsia="ru-RU"/>
        </w:rPr>
        <w:t>тары</w:t>
      </w:r>
      <w:r w:rsidRPr="00636B1B">
        <w:rPr>
          <w:color w:val="000000"/>
          <w:kern w:val="32"/>
          <w:shd w:val="clear" w:color="auto" w:fill="FFFFFF"/>
          <w:lang w:val="be-BY" w:eastAsia="ru-RU"/>
        </w:rPr>
        <w:t xml:space="preserve"> </w:t>
      </w:r>
      <w:r w:rsidR="00996CDF" w:rsidRPr="00636B1B">
        <w:rPr>
          <w:color w:val="000000"/>
          <w:kern w:val="32"/>
          <w:shd w:val="clear" w:color="auto" w:fill="FFFFFF"/>
          <w:lang w:val="ba-RU" w:eastAsia="ru-RU"/>
        </w:rPr>
        <w:t>телдәре</w:t>
      </w:r>
      <w:r w:rsidRPr="00636B1B">
        <w:rPr>
          <w:color w:val="000000"/>
          <w:kern w:val="32"/>
          <w:shd w:val="clear" w:color="auto" w:fill="FFFFFF"/>
          <w:lang w:val="be-BY" w:eastAsia="ru-RU"/>
        </w:rPr>
        <w:t xml:space="preserve"> </w:t>
      </w:r>
      <w:r w:rsidR="00996CDF" w:rsidRPr="00636B1B">
        <w:rPr>
          <w:color w:val="000000"/>
          <w:kern w:val="32"/>
          <w:shd w:val="clear" w:color="auto" w:fill="FFFFFF"/>
          <w:lang w:val="ba-RU" w:eastAsia="ru-RU"/>
        </w:rPr>
        <w:t>тураһында” Рәсәй</w:t>
      </w:r>
      <w:r w:rsidRPr="00636B1B">
        <w:rPr>
          <w:color w:val="000000"/>
          <w:kern w:val="32"/>
          <w:shd w:val="clear" w:color="auto" w:fill="FFFFFF"/>
          <w:lang w:val="be-BY" w:eastAsia="ru-RU"/>
        </w:rPr>
        <w:t xml:space="preserve"> </w:t>
      </w:r>
      <w:r w:rsidR="00996CDF" w:rsidRPr="00636B1B">
        <w:rPr>
          <w:color w:val="000000"/>
          <w:kern w:val="32"/>
          <w:shd w:val="clear" w:color="auto" w:fill="FFFFFF"/>
          <w:lang w:val="ba-RU" w:eastAsia="ru-RU"/>
        </w:rPr>
        <w:t>Федерацияһы Законы(25 октябрь 1991 йыл, № 1807-1);</w:t>
      </w:r>
    </w:p>
    <w:p w:rsidR="00996CDF" w:rsidRPr="00636B1B" w:rsidRDefault="00507A98" w:rsidP="007F32AD">
      <w:pPr>
        <w:numPr>
          <w:ilvl w:val="0"/>
          <w:numId w:val="8"/>
        </w:numPr>
        <w:tabs>
          <w:tab w:val="left" w:pos="142"/>
        </w:tabs>
        <w:suppressAutoHyphens w:val="0"/>
        <w:spacing w:after="200"/>
        <w:ind w:left="0" w:firstLine="0"/>
        <w:contextualSpacing/>
        <w:rPr>
          <w:i/>
          <w:iCs/>
          <w:color w:val="000000"/>
          <w:kern w:val="32"/>
          <w:lang w:val="ba-RU" w:eastAsia="ru-RU"/>
        </w:rPr>
      </w:pPr>
      <w:r w:rsidRPr="00636B1B">
        <w:rPr>
          <w:color w:val="000000"/>
          <w:kern w:val="32"/>
          <w:shd w:val="clear" w:color="auto" w:fill="FFFFFF"/>
          <w:lang w:val="be-BY" w:eastAsia="ru-RU"/>
        </w:rPr>
        <w:t xml:space="preserve">      </w:t>
      </w:r>
      <w:r w:rsidR="00996CDF" w:rsidRPr="00636B1B">
        <w:rPr>
          <w:color w:val="000000"/>
          <w:kern w:val="32"/>
          <w:shd w:val="clear" w:color="auto" w:fill="FFFFFF"/>
          <w:lang w:val="ba-RU" w:eastAsia="ru-RU"/>
        </w:rPr>
        <w:t>“Баш</w:t>
      </w:r>
      <w:r w:rsidR="00996CDF" w:rsidRPr="00636B1B">
        <w:rPr>
          <w:rFonts w:eastAsia="MS Mincho"/>
          <w:color w:val="000000"/>
          <w:kern w:val="32"/>
          <w:shd w:val="clear" w:color="auto" w:fill="FFFFFF"/>
          <w:lang w:val="ba-RU" w:eastAsia="ru-RU"/>
        </w:rPr>
        <w:t>ҡ</w:t>
      </w:r>
      <w:r w:rsidR="00996CDF" w:rsidRPr="00636B1B">
        <w:rPr>
          <w:color w:val="000000"/>
          <w:kern w:val="32"/>
          <w:shd w:val="clear" w:color="auto" w:fill="FFFFFF"/>
          <w:lang w:val="ba-RU" w:eastAsia="ru-RU"/>
        </w:rPr>
        <w:t>ортостан</w:t>
      </w:r>
      <w:r w:rsidRPr="00636B1B">
        <w:rPr>
          <w:color w:val="000000"/>
          <w:kern w:val="32"/>
          <w:shd w:val="clear" w:color="auto" w:fill="FFFFFF"/>
          <w:lang w:val="be-BY" w:eastAsia="ru-RU"/>
        </w:rPr>
        <w:t xml:space="preserve"> </w:t>
      </w:r>
      <w:r w:rsidR="00996CDF" w:rsidRPr="00636B1B">
        <w:rPr>
          <w:color w:val="000000"/>
          <w:kern w:val="32"/>
          <w:shd w:val="clear" w:color="auto" w:fill="FFFFFF"/>
          <w:lang w:val="ba-RU" w:eastAsia="ru-RU"/>
        </w:rPr>
        <w:t>Республикаһы</w:t>
      </w:r>
      <w:r w:rsidRPr="00636B1B">
        <w:rPr>
          <w:color w:val="000000"/>
          <w:kern w:val="32"/>
          <w:shd w:val="clear" w:color="auto" w:fill="FFFFFF"/>
          <w:lang w:val="be-BY" w:eastAsia="ru-RU"/>
        </w:rPr>
        <w:t xml:space="preserve"> </w:t>
      </w:r>
      <w:r w:rsidR="00996CDF" w:rsidRPr="00636B1B">
        <w:rPr>
          <w:color w:val="000000"/>
          <w:kern w:val="32"/>
          <w:shd w:val="clear" w:color="auto" w:fill="FFFFFF"/>
          <w:lang w:val="ba-RU" w:eastAsia="ru-RU"/>
        </w:rPr>
        <w:t>халы</w:t>
      </w:r>
      <w:r w:rsidR="00996CDF" w:rsidRPr="00636B1B">
        <w:rPr>
          <w:rFonts w:eastAsia="MS Mincho"/>
          <w:color w:val="000000"/>
          <w:kern w:val="32"/>
          <w:shd w:val="clear" w:color="auto" w:fill="FFFFFF"/>
          <w:lang w:val="ba-RU" w:eastAsia="ru-RU"/>
        </w:rPr>
        <w:t>ҡ</w:t>
      </w:r>
      <w:r w:rsidR="00996CDF" w:rsidRPr="00636B1B">
        <w:rPr>
          <w:color w:val="000000"/>
          <w:kern w:val="32"/>
          <w:shd w:val="clear" w:color="auto" w:fill="FFFFFF"/>
          <w:lang w:val="ba-RU" w:eastAsia="ru-RU"/>
        </w:rPr>
        <w:t>тары</w:t>
      </w:r>
      <w:r w:rsidRPr="00636B1B">
        <w:rPr>
          <w:color w:val="000000"/>
          <w:kern w:val="32"/>
          <w:shd w:val="clear" w:color="auto" w:fill="FFFFFF"/>
          <w:lang w:val="be-BY" w:eastAsia="ru-RU"/>
        </w:rPr>
        <w:t xml:space="preserve"> </w:t>
      </w:r>
      <w:r w:rsidR="00996CDF" w:rsidRPr="00636B1B">
        <w:rPr>
          <w:color w:val="000000"/>
          <w:kern w:val="32"/>
          <w:shd w:val="clear" w:color="auto" w:fill="FFFFFF"/>
          <w:lang w:val="ba-RU" w:eastAsia="ru-RU"/>
        </w:rPr>
        <w:t>телдәре</w:t>
      </w:r>
      <w:r w:rsidRPr="00636B1B">
        <w:rPr>
          <w:color w:val="000000"/>
          <w:kern w:val="32"/>
          <w:shd w:val="clear" w:color="auto" w:fill="FFFFFF"/>
          <w:lang w:val="be-BY" w:eastAsia="ru-RU"/>
        </w:rPr>
        <w:t xml:space="preserve"> </w:t>
      </w:r>
      <w:r w:rsidR="00996CDF" w:rsidRPr="00636B1B">
        <w:rPr>
          <w:color w:val="000000"/>
          <w:kern w:val="32"/>
          <w:shd w:val="clear" w:color="auto" w:fill="FFFFFF"/>
          <w:lang w:val="ba-RU" w:eastAsia="ru-RU"/>
        </w:rPr>
        <w:t>тураһында” Баш</w:t>
      </w:r>
      <w:r w:rsidR="00996CDF" w:rsidRPr="00636B1B">
        <w:rPr>
          <w:rFonts w:eastAsia="MS Mincho"/>
          <w:color w:val="000000"/>
          <w:kern w:val="32"/>
          <w:shd w:val="clear" w:color="auto" w:fill="FFFFFF"/>
          <w:lang w:val="ba-RU" w:eastAsia="ru-RU"/>
        </w:rPr>
        <w:t>ҡ</w:t>
      </w:r>
      <w:r w:rsidR="00996CDF" w:rsidRPr="00636B1B">
        <w:rPr>
          <w:color w:val="000000"/>
          <w:kern w:val="32"/>
          <w:shd w:val="clear" w:color="auto" w:fill="FFFFFF"/>
          <w:lang w:val="ba-RU" w:eastAsia="ru-RU"/>
        </w:rPr>
        <w:t>ортостан</w:t>
      </w:r>
      <w:r w:rsidRPr="00636B1B">
        <w:rPr>
          <w:color w:val="000000"/>
          <w:kern w:val="32"/>
          <w:shd w:val="clear" w:color="auto" w:fill="FFFFFF"/>
          <w:lang w:val="be-BY" w:eastAsia="ru-RU"/>
        </w:rPr>
        <w:t xml:space="preserve"> </w:t>
      </w:r>
      <w:r w:rsidR="00996CDF" w:rsidRPr="00636B1B">
        <w:rPr>
          <w:color w:val="000000"/>
          <w:kern w:val="32"/>
          <w:shd w:val="clear" w:color="auto" w:fill="FFFFFF"/>
          <w:lang w:val="ba-RU" w:eastAsia="ru-RU"/>
        </w:rPr>
        <w:t>Республикаһы Законы (17.03.2003, № 482-з, 28.12.2009, № 192-з.)</w:t>
      </w:r>
    </w:p>
    <w:p w:rsidR="00996CDF" w:rsidRPr="00636B1B" w:rsidRDefault="00507A98" w:rsidP="007F32AD">
      <w:pPr>
        <w:numPr>
          <w:ilvl w:val="0"/>
          <w:numId w:val="8"/>
        </w:numPr>
        <w:tabs>
          <w:tab w:val="left" w:pos="142"/>
        </w:tabs>
        <w:suppressAutoHyphens w:val="0"/>
        <w:spacing w:after="200"/>
        <w:ind w:left="0" w:firstLine="0"/>
        <w:contextualSpacing/>
        <w:rPr>
          <w:color w:val="000000"/>
          <w:kern w:val="32"/>
          <w:lang w:eastAsia="ru-RU"/>
        </w:rPr>
      </w:pPr>
      <w:r w:rsidRPr="00636B1B">
        <w:rPr>
          <w:lang w:val="be-BY" w:eastAsia="ru-RU"/>
        </w:rPr>
        <w:t xml:space="preserve">       </w:t>
      </w:r>
      <w:r w:rsidR="00996CDF" w:rsidRPr="00636B1B">
        <w:rPr>
          <w:lang w:val="be-BY" w:eastAsia="ru-RU"/>
        </w:rPr>
        <w:t>“Федераль  дәүләт стандарттары Положениеһы”;</w:t>
      </w:r>
    </w:p>
    <w:p w:rsidR="00996CDF" w:rsidRPr="00636B1B" w:rsidRDefault="00507A98" w:rsidP="007F32AD">
      <w:pPr>
        <w:numPr>
          <w:ilvl w:val="0"/>
          <w:numId w:val="8"/>
        </w:numPr>
        <w:tabs>
          <w:tab w:val="left" w:pos="142"/>
        </w:tabs>
        <w:suppressAutoHyphens w:val="0"/>
        <w:spacing w:after="200"/>
        <w:ind w:left="0" w:firstLine="0"/>
        <w:contextualSpacing/>
        <w:rPr>
          <w:color w:val="000000"/>
          <w:kern w:val="32"/>
          <w:lang w:eastAsia="ru-RU"/>
        </w:rPr>
      </w:pPr>
      <w:r w:rsidRPr="00636B1B">
        <w:rPr>
          <w:lang w:val="be-BY"/>
        </w:rPr>
        <w:t xml:space="preserve">         Башҡортостан республикаһының Асҡын районы муниципаль районы хакимиәте Башҡортостан республикаһы Асҡын районы муниципаль районы Яңы Ҡаҙансы ауылының төп дөйөм белем биреү мәктәбе муниципаль дөйөм белем биреү бюджет учреждениеһының </w:t>
      </w:r>
      <w:proofErr w:type="spellStart"/>
      <w:r w:rsidRPr="00636B1B">
        <w:rPr>
          <w:kern w:val="32"/>
          <w:lang w:eastAsia="ru-RU"/>
        </w:rPr>
        <w:t>белем</w:t>
      </w:r>
      <w:proofErr w:type="spellEnd"/>
      <w:r w:rsidRPr="00636B1B">
        <w:rPr>
          <w:kern w:val="32"/>
          <w:lang w:val="be-BY" w:eastAsia="ru-RU"/>
        </w:rPr>
        <w:t xml:space="preserve"> </w:t>
      </w:r>
      <w:proofErr w:type="spellStart"/>
      <w:r w:rsidR="00996CDF" w:rsidRPr="00636B1B">
        <w:rPr>
          <w:kern w:val="32"/>
          <w:lang w:eastAsia="ru-RU"/>
        </w:rPr>
        <w:t>биреү</w:t>
      </w:r>
      <w:proofErr w:type="spellEnd"/>
      <w:r w:rsidRPr="00636B1B">
        <w:rPr>
          <w:kern w:val="32"/>
          <w:lang w:val="be-BY" w:eastAsia="ru-RU"/>
        </w:rPr>
        <w:t xml:space="preserve"> </w:t>
      </w:r>
      <w:r w:rsidR="00996CDF" w:rsidRPr="00636B1B">
        <w:rPr>
          <w:kern w:val="32"/>
          <w:lang w:val="be-BY" w:eastAsia="ru-RU"/>
        </w:rPr>
        <w:t>программаһы;</w:t>
      </w:r>
    </w:p>
    <w:p w:rsidR="00996CDF" w:rsidRPr="00636B1B" w:rsidRDefault="00507A98" w:rsidP="007F32AD">
      <w:pPr>
        <w:numPr>
          <w:ilvl w:val="0"/>
          <w:numId w:val="8"/>
        </w:numPr>
        <w:tabs>
          <w:tab w:val="left" w:pos="142"/>
        </w:tabs>
        <w:suppressAutoHyphens w:val="0"/>
        <w:spacing w:after="200"/>
        <w:ind w:left="0" w:firstLine="0"/>
        <w:contextualSpacing/>
        <w:rPr>
          <w:color w:val="000000"/>
          <w:kern w:val="32"/>
          <w:lang w:val="be-BY" w:eastAsia="ru-RU"/>
        </w:rPr>
      </w:pPr>
      <w:r w:rsidRPr="00636B1B">
        <w:rPr>
          <w:lang w:val="be-BY"/>
        </w:rPr>
        <w:t xml:space="preserve">         Башҡортостан республикаһының Асҡын районы муниципаль районы хакимиәте Башҡортостан республикаһы Асҡын районы муниципаль районы Яңы Ҡаҙансы ауылының төп дөйөм белем биреү мәктәбе муниципаль дөйөм белем биреү бюджет учреждениеһының </w:t>
      </w:r>
      <w:r w:rsidR="004A45E1" w:rsidRPr="00636B1B">
        <w:rPr>
          <w:kern w:val="32"/>
          <w:lang w:val="be-BY" w:eastAsia="ru-RU"/>
        </w:rPr>
        <w:t>у</w:t>
      </w:r>
      <w:r w:rsidR="00996CDF" w:rsidRPr="00636B1B">
        <w:rPr>
          <w:kern w:val="32"/>
          <w:lang w:val="ba-RU" w:eastAsia="ru-RU"/>
        </w:rPr>
        <w:t>ҡыу  планы</w:t>
      </w:r>
      <w:r w:rsidR="00996CDF" w:rsidRPr="00636B1B">
        <w:rPr>
          <w:kern w:val="32"/>
          <w:lang w:val="be-BY" w:eastAsia="ru-RU"/>
        </w:rPr>
        <w:t>;</w:t>
      </w:r>
    </w:p>
    <w:p w:rsidR="00507A98" w:rsidRPr="00636B1B" w:rsidRDefault="00507A98" w:rsidP="007F32AD">
      <w:pPr>
        <w:widowControl w:val="0"/>
        <w:numPr>
          <w:ilvl w:val="0"/>
          <w:numId w:val="8"/>
        </w:numPr>
        <w:shd w:val="clear" w:color="auto" w:fill="FFFFFF"/>
        <w:suppressAutoHyphens w:val="0"/>
        <w:autoSpaceDE w:val="0"/>
        <w:autoSpaceDN w:val="0"/>
        <w:adjustRightInd w:val="0"/>
        <w:spacing w:after="200"/>
        <w:ind w:left="0" w:firstLine="0"/>
        <w:contextualSpacing/>
        <w:jc w:val="both"/>
        <w:rPr>
          <w:lang w:val="be-BY"/>
        </w:rPr>
      </w:pPr>
      <w:r w:rsidRPr="00636B1B">
        <w:rPr>
          <w:rFonts w:eastAsia="Calibri"/>
          <w:lang w:val="be-BY"/>
        </w:rPr>
        <w:t xml:space="preserve">Уҡытыу рус телендә алып барылған мәктәптәрҙең </w:t>
      </w:r>
      <w:r w:rsidRPr="00636B1B">
        <w:rPr>
          <w:rFonts w:eastAsia="Calibri"/>
          <w:lang w:val="en-US"/>
        </w:rPr>
        <w:t>I</w:t>
      </w:r>
      <w:r w:rsidRPr="00636B1B">
        <w:rPr>
          <w:rFonts w:eastAsia="Calibri"/>
          <w:lang w:val="be-BY"/>
        </w:rPr>
        <w:t>-</w:t>
      </w:r>
      <w:r w:rsidRPr="00636B1B">
        <w:rPr>
          <w:rFonts w:eastAsia="Calibri"/>
          <w:lang w:val="en-US"/>
        </w:rPr>
        <w:t>XI</w:t>
      </w:r>
      <w:r w:rsidRPr="00636B1B">
        <w:rPr>
          <w:rFonts w:eastAsia="Calibri"/>
          <w:lang w:val="be-BY"/>
        </w:rPr>
        <w:t xml:space="preserve"> кластары өсөн башҡорт теле һәм әҙәбиәте программаһы (Төҙөүселәре: Тикеев Д.С., Толомбаев Х.А., Вилданов Ә.Х., Дәүләтшина М.С., Хөснөтдинова Ф.Ә., Хажин В.И. – Ижевск, 2008)</w:t>
      </w:r>
      <w:r w:rsidRPr="00636B1B">
        <w:rPr>
          <w:lang w:val="be-BY"/>
        </w:rPr>
        <w:t xml:space="preserve"> </w:t>
      </w:r>
    </w:p>
    <w:p w:rsidR="00996CDF" w:rsidRPr="00636B1B" w:rsidRDefault="00507A98" w:rsidP="007F32AD">
      <w:pPr>
        <w:widowControl w:val="0"/>
        <w:numPr>
          <w:ilvl w:val="0"/>
          <w:numId w:val="8"/>
        </w:numPr>
        <w:shd w:val="clear" w:color="auto" w:fill="FFFFFF"/>
        <w:suppressAutoHyphens w:val="0"/>
        <w:autoSpaceDE w:val="0"/>
        <w:autoSpaceDN w:val="0"/>
        <w:adjustRightInd w:val="0"/>
        <w:spacing w:after="200"/>
        <w:ind w:left="0" w:firstLine="0"/>
        <w:contextualSpacing/>
        <w:jc w:val="both"/>
        <w:rPr>
          <w:lang w:val="be-BY"/>
        </w:rPr>
      </w:pPr>
      <w:r w:rsidRPr="00636B1B">
        <w:rPr>
          <w:lang w:val="be-BY"/>
        </w:rPr>
        <w:t xml:space="preserve">Башҡортостан республикаһының Асҡын районы муниципаль районы хакимиәте Башҡортостан республикаһы Асҡын районы муниципаль районы Яңы Ҡаҙансы ауылының төп дөйөм белем биреү мәктәбе муниципаль дөйөм белем биреү бюджет учреждениеһының </w:t>
      </w:r>
      <w:r w:rsidR="00996CDF" w:rsidRPr="00636B1B">
        <w:rPr>
          <w:rFonts w:eastAsia="Calibri"/>
          <w:lang w:val="be-BY" w:eastAsia="ru-RU"/>
        </w:rPr>
        <w:t xml:space="preserve">эш  программаһы  тураһында  положениеһы, </w:t>
      </w:r>
    </w:p>
    <w:p w:rsidR="00996CDF" w:rsidRPr="00636B1B" w:rsidRDefault="00507A98" w:rsidP="007F32AD">
      <w:pPr>
        <w:widowControl w:val="0"/>
        <w:numPr>
          <w:ilvl w:val="0"/>
          <w:numId w:val="8"/>
        </w:numPr>
        <w:shd w:val="clear" w:color="auto" w:fill="FFFFFF"/>
        <w:suppressAutoHyphens w:val="0"/>
        <w:autoSpaceDE w:val="0"/>
        <w:autoSpaceDN w:val="0"/>
        <w:adjustRightInd w:val="0"/>
        <w:spacing w:after="200"/>
        <w:ind w:left="0" w:firstLine="0"/>
        <w:contextualSpacing/>
        <w:jc w:val="both"/>
        <w:rPr>
          <w:rFonts w:eastAsia="Calibri"/>
          <w:color w:val="000000"/>
          <w:lang w:val="ba-RU" w:eastAsia="ru-RU"/>
        </w:rPr>
      </w:pPr>
      <w:r w:rsidRPr="00636B1B">
        <w:rPr>
          <w:lang w:val="be-BY"/>
        </w:rPr>
        <w:t xml:space="preserve">Башҡортостан республикаһының Асҡын районы муниципаль районы хакимиәте Башҡортостан республикаһы Асҡын районы муниципаль районы Яңы Ҡаҙансы ауылының төп дөйөм белем биреү мәктәбе муниципаль дөйөм белем биреү бюджет учреждениеһының </w:t>
      </w:r>
      <w:r w:rsidR="00996CDF" w:rsidRPr="00636B1B">
        <w:rPr>
          <w:rFonts w:eastAsia="Calibri"/>
          <w:lang w:val="be-BY" w:eastAsia="ru-RU"/>
        </w:rPr>
        <w:t>у</w:t>
      </w:r>
      <w:r w:rsidR="00996CDF" w:rsidRPr="00636B1B">
        <w:rPr>
          <w:rFonts w:eastAsia="MS Mincho"/>
          <w:lang w:val="be-BY" w:eastAsia="ru-RU"/>
        </w:rPr>
        <w:t>ҡ</w:t>
      </w:r>
      <w:r w:rsidR="00996CDF" w:rsidRPr="00636B1B">
        <w:rPr>
          <w:rFonts w:eastAsia="Calibri"/>
          <w:lang w:val="be-BY" w:eastAsia="ru-RU"/>
        </w:rPr>
        <w:t xml:space="preserve">ыу планы. </w:t>
      </w:r>
    </w:p>
    <w:p w:rsidR="00AB4DF0" w:rsidRPr="00636B1B" w:rsidRDefault="00AB4DF0" w:rsidP="007F32AD">
      <w:pPr>
        <w:widowControl w:val="0"/>
        <w:shd w:val="clear" w:color="auto" w:fill="FFFFFF"/>
        <w:suppressAutoHyphens w:val="0"/>
        <w:autoSpaceDE w:val="0"/>
        <w:autoSpaceDN w:val="0"/>
        <w:adjustRightInd w:val="0"/>
        <w:ind w:left="284"/>
        <w:contextualSpacing/>
        <w:jc w:val="center"/>
        <w:rPr>
          <w:rFonts w:eastAsia="Calibri"/>
          <w:b/>
          <w:bCs/>
          <w:color w:val="000000"/>
          <w:lang w:val="be-BY" w:eastAsia="ru-RU"/>
        </w:rPr>
      </w:pPr>
    </w:p>
    <w:p w:rsidR="00996CDF" w:rsidRPr="00636B1B" w:rsidRDefault="00636B1B" w:rsidP="007F32AD">
      <w:pPr>
        <w:widowControl w:val="0"/>
        <w:shd w:val="clear" w:color="auto" w:fill="FFFFFF"/>
        <w:suppressAutoHyphens w:val="0"/>
        <w:autoSpaceDE w:val="0"/>
        <w:autoSpaceDN w:val="0"/>
        <w:adjustRightInd w:val="0"/>
        <w:ind w:left="284"/>
        <w:contextualSpacing/>
        <w:jc w:val="center"/>
        <w:rPr>
          <w:rFonts w:eastAsia="Calibri"/>
          <w:color w:val="000000"/>
          <w:lang w:val="be-BY" w:eastAsia="ru-RU"/>
        </w:rPr>
      </w:pPr>
      <w:r w:rsidRPr="00636B1B">
        <w:rPr>
          <w:rFonts w:eastAsia="Calibri"/>
          <w:b/>
          <w:bCs/>
          <w:color w:val="000000"/>
          <w:lang w:val="ba-RU" w:eastAsia="ru-RU"/>
        </w:rPr>
        <w:t>5-се, 7-се</w:t>
      </w:r>
      <w:r w:rsidR="00996CDF" w:rsidRPr="00636B1B">
        <w:rPr>
          <w:rFonts w:eastAsia="Calibri"/>
          <w:b/>
          <w:bCs/>
          <w:color w:val="000000"/>
          <w:lang w:val="ba-RU" w:eastAsia="ru-RU"/>
        </w:rPr>
        <w:t> кластарҙа туған (башҡорт) телен өйрәтеүҙең маҡсаттары</w:t>
      </w:r>
    </w:p>
    <w:p w:rsidR="00996CDF" w:rsidRPr="00636B1B" w:rsidRDefault="00996CDF" w:rsidP="007F32AD">
      <w:pPr>
        <w:tabs>
          <w:tab w:val="left" w:pos="567"/>
          <w:tab w:val="left" w:pos="709"/>
        </w:tabs>
        <w:suppressAutoHyphens w:val="0"/>
        <w:ind w:left="142" w:firstLine="284"/>
        <w:jc w:val="both"/>
        <w:rPr>
          <w:rFonts w:eastAsia="Calibri"/>
          <w:bCs/>
          <w:lang w:val="ba-RU" w:eastAsia="ru-RU"/>
        </w:rPr>
      </w:pPr>
      <w:r w:rsidRPr="00636B1B">
        <w:rPr>
          <w:rFonts w:eastAsia="Calibri"/>
          <w:bCs/>
          <w:lang w:val="ba-RU" w:eastAsia="ru-RU"/>
        </w:rPr>
        <w:t xml:space="preserve">Төп мәктәптә </w:t>
      </w:r>
      <w:r w:rsidRPr="00636B1B">
        <w:rPr>
          <w:rFonts w:eastAsia="Calibri"/>
          <w:bCs/>
          <w:color w:val="000000"/>
          <w:lang w:val="ba-RU" w:eastAsia="ru-RU"/>
        </w:rPr>
        <w:t xml:space="preserve">туған (башҡорт) </w:t>
      </w:r>
      <w:r w:rsidRPr="00636B1B">
        <w:rPr>
          <w:rFonts w:eastAsia="Calibri"/>
          <w:bCs/>
          <w:lang w:val="ba-RU" w:eastAsia="ru-RU"/>
        </w:rPr>
        <w:t>телен уҡытыу маҡсаттары:</w:t>
      </w:r>
    </w:p>
    <w:p w:rsidR="00996CDF" w:rsidRPr="00636B1B" w:rsidRDefault="00996CDF" w:rsidP="007F32AD">
      <w:pPr>
        <w:numPr>
          <w:ilvl w:val="0"/>
          <w:numId w:val="5"/>
        </w:numPr>
        <w:tabs>
          <w:tab w:val="left" w:pos="567"/>
          <w:tab w:val="left" w:pos="709"/>
        </w:tabs>
        <w:suppressAutoHyphens w:val="0"/>
        <w:spacing w:after="200"/>
        <w:ind w:left="142" w:firstLine="284"/>
        <w:jc w:val="both"/>
        <w:rPr>
          <w:rFonts w:eastAsia="Calibri"/>
          <w:lang w:val="ba-RU" w:eastAsia="ru-RU"/>
        </w:rPr>
      </w:pPr>
      <w:r w:rsidRPr="00636B1B">
        <w:rPr>
          <w:rFonts w:eastAsia="Calibri"/>
          <w:lang w:val="ba-RU" w:eastAsia="ru-RU"/>
        </w:rPr>
        <w:t>Туған телгә ҡарата һөйөү, мәҙәниәт күренеше булараҡ, телгә ҡарата аңлы ҡараш тәрбиәләү; туған телдең төп аралашыу, кеше эшмәкәрлегенең төрлө сфераһынан белем алыу ҡоралы булыуын, йәмғиәттә ҡабул ителгән әхлаҡ-этик нормаларҙы үҙләштереү сараһы булыуын аңлау; туған телдең эстетик ҡиммәтәрен үҙләштереү;</w:t>
      </w:r>
    </w:p>
    <w:p w:rsidR="00996CDF" w:rsidRPr="00636B1B" w:rsidRDefault="00996CDF" w:rsidP="007F32AD">
      <w:pPr>
        <w:numPr>
          <w:ilvl w:val="0"/>
          <w:numId w:val="5"/>
        </w:numPr>
        <w:tabs>
          <w:tab w:val="left" w:pos="567"/>
          <w:tab w:val="left" w:pos="709"/>
        </w:tabs>
        <w:suppressAutoHyphens w:val="0"/>
        <w:spacing w:after="200"/>
        <w:ind w:left="142" w:firstLine="284"/>
        <w:jc w:val="both"/>
        <w:rPr>
          <w:rFonts w:eastAsia="Calibri"/>
          <w:lang w:val="ba-RU" w:eastAsia="ru-RU"/>
        </w:rPr>
      </w:pPr>
      <w:r w:rsidRPr="00636B1B">
        <w:rPr>
          <w:rFonts w:eastAsia="Calibri"/>
          <w:lang w:val="ba-RU" w:eastAsia="ru-RU"/>
        </w:rPr>
        <w:t>Көндәлек тормошта һәм уҡыу эшмәкәрлегендә туған телде аралашыу сараһы булараҡ үҙләштереү; үҙ-ара аңлашыу һәм үҙ-ара фекер алышыуға һәләтлелекте үҫтереү; үҙ телмәреңде камиллаштырыу; мөһим төп уҡыу белемен һәм универсаль уҡыу эшмәкәрлегенә эйә булыу (эшмәкәрлек маҡсаттарын аныҡ итеп әйтә белеү, уны планлаштырыу, библиографик эҙләнеү үткәреү, төрлө типтағы лингвистик һүҙлектәрҙән, сығанаҡтарҙан, Интернеттан тейешле мәғлүмәтте алыу һәм эшкәртеү һ.б.) үҙләштереү;</w:t>
      </w:r>
    </w:p>
    <w:p w:rsidR="00996CDF" w:rsidRPr="00636B1B" w:rsidRDefault="00996CDF" w:rsidP="007F32AD">
      <w:pPr>
        <w:numPr>
          <w:ilvl w:val="0"/>
          <w:numId w:val="5"/>
        </w:numPr>
        <w:tabs>
          <w:tab w:val="left" w:pos="567"/>
          <w:tab w:val="left" w:pos="709"/>
        </w:tabs>
        <w:suppressAutoHyphens w:val="0"/>
        <w:spacing w:after="200"/>
        <w:ind w:left="142" w:firstLine="284"/>
        <w:jc w:val="both"/>
        <w:rPr>
          <w:rFonts w:eastAsia="Calibri"/>
          <w:lang w:val="ba-RU" w:eastAsia="ru-RU"/>
        </w:rPr>
      </w:pPr>
      <w:r w:rsidRPr="00636B1B">
        <w:rPr>
          <w:rFonts w:eastAsia="Calibri"/>
          <w:lang w:val="ba-RU" w:eastAsia="ru-RU"/>
        </w:rPr>
        <w:t xml:space="preserve">Тел системаһы төҙөлөшөн һәм уның хәрәкәттә булыу законлығын үҙләштереү; стилистик ресурстарҙы һәм төп әҙәби тел нормаларын күҙәтергә өйрәнеү; анализлау, сағыштырыу, классификациялау һәм тел факттарын баһалау һәләттәрен үҫтереү; яҙма һәм һөйләү телмәрен, телмәр эшмәкәрлеге төрҙәрен, аралашыуҙың төрлө ситуацияларында телде ҡулланыу ҡағиҙәләрен, телмәр этикет нормаларын үҙләштереү; актив һәм потенциаль һүҙлек запасын байытыу; телмәрҙә грамматик сараларҙы ҡулланыу күләмен киңәйтеү; </w:t>
      </w:r>
      <w:r w:rsidRPr="00636B1B">
        <w:rPr>
          <w:rFonts w:eastAsia="Calibri"/>
          <w:lang w:val="ba-RU" w:eastAsia="ru-RU"/>
        </w:rPr>
        <w:lastRenderedPageBreak/>
        <w:t>алынған белемде, күнекмәне аралашыу процесында, уҡыу эшмәкәрлегендә һәм көндәлек тормошта ҡулланыу һәләттәрен камиллаштырыу;</w:t>
      </w:r>
    </w:p>
    <w:p w:rsidR="00996CDF" w:rsidRPr="00636B1B" w:rsidRDefault="00996CDF" w:rsidP="007F32AD">
      <w:pPr>
        <w:numPr>
          <w:ilvl w:val="0"/>
          <w:numId w:val="5"/>
        </w:numPr>
        <w:tabs>
          <w:tab w:val="left" w:pos="567"/>
          <w:tab w:val="left" w:pos="709"/>
        </w:tabs>
        <w:suppressAutoHyphens w:val="0"/>
        <w:spacing w:after="200"/>
        <w:ind w:left="142" w:firstLine="284"/>
        <w:jc w:val="both"/>
        <w:rPr>
          <w:rFonts w:eastAsia="Calibri"/>
          <w:lang w:val="ba-RU" w:eastAsia="ru-RU"/>
        </w:rPr>
      </w:pPr>
      <w:r w:rsidRPr="00636B1B">
        <w:rPr>
          <w:rFonts w:eastAsia="Calibri"/>
          <w:lang w:val="ba-RU" w:eastAsia="ru-RU"/>
        </w:rPr>
        <w:t>Донъяға гуманистик ҡарашлы, милли үҙаңлы һәм дөйөм Рәсәй гражданлығы үҙаңы, патриотизм тойғоһона эйә булған, рухи үҫешкән шәхес формалаштырыу;</w:t>
      </w:r>
    </w:p>
    <w:p w:rsidR="00996CDF" w:rsidRPr="00636B1B" w:rsidRDefault="00996CDF" w:rsidP="007F32AD">
      <w:pPr>
        <w:numPr>
          <w:ilvl w:val="0"/>
          <w:numId w:val="5"/>
        </w:numPr>
        <w:tabs>
          <w:tab w:val="left" w:pos="567"/>
          <w:tab w:val="left" w:pos="709"/>
        </w:tabs>
        <w:suppressAutoHyphens w:val="0"/>
        <w:spacing w:after="200"/>
        <w:ind w:left="142" w:firstLine="284"/>
        <w:jc w:val="both"/>
        <w:rPr>
          <w:rFonts w:eastAsia="Calibri"/>
          <w:lang w:val="ba-RU" w:eastAsia="ru-RU"/>
        </w:rPr>
      </w:pPr>
      <w:r w:rsidRPr="00636B1B">
        <w:rPr>
          <w:rFonts w:eastAsia="Calibri"/>
          <w:lang w:val="ba-RU" w:eastAsia="ru-RU"/>
        </w:rPr>
        <w:t>Шәхестең уңышлы социализацияһы һәм үҙ-үҙен реализациялау өсөн кәрәк булған интеллектуаль һәм ижади һәләтлеген үҫтереү.</w:t>
      </w:r>
    </w:p>
    <w:p w:rsidR="00996CDF" w:rsidRPr="00636B1B" w:rsidRDefault="00996CDF" w:rsidP="007F32AD">
      <w:pPr>
        <w:suppressAutoHyphens w:val="0"/>
        <w:ind w:firstLine="284"/>
        <w:jc w:val="center"/>
        <w:rPr>
          <w:rFonts w:eastAsia="Calibri"/>
          <w:b/>
          <w:bCs/>
          <w:lang w:val="be-BY" w:eastAsia="en-US"/>
        </w:rPr>
      </w:pPr>
      <w:r w:rsidRPr="00636B1B">
        <w:rPr>
          <w:rFonts w:eastAsia="Calibri"/>
          <w:b/>
          <w:bCs/>
          <w:lang w:val="be-BY" w:eastAsia="en-US"/>
        </w:rPr>
        <w:t>Уҡыусыларҙың  белем кимәленә талаптар</w:t>
      </w:r>
    </w:p>
    <w:p w:rsidR="00996CDF" w:rsidRPr="00636B1B" w:rsidRDefault="00996CDF" w:rsidP="007F32AD">
      <w:pPr>
        <w:numPr>
          <w:ilvl w:val="0"/>
          <w:numId w:val="6"/>
        </w:numPr>
        <w:suppressAutoHyphens w:val="0"/>
        <w:spacing w:after="200"/>
        <w:ind w:left="0" w:firstLine="284"/>
        <w:jc w:val="both"/>
        <w:rPr>
          <w:rFonts w:eastAsia="Calibri"/>
          <w:lang w:val="be-BY" w:eastAsia="en-US"/>
        </w:rPr>
      </w:pPr>
      <w:r w:rsidRPr="00636B1B">
        <w:rPr>
          <w:rFonts w:eastAsia="Calibri"/>
          <w:lang w:val="be-BY" w:eastAsia="en-US"/>
        </w:rPr>
        <w:t>Уҡытыусы уҡыған йәки һөйләгән, үҙең уҡыған тексты аңлай алыу;</w:t>
      </w:r>
    </w:p>
    <w:p w:rsidR="00996CDF" w:rsidRPr="00636B1B" w:rsidRDefault="00996CDF" w:rsidP="007F32AD">
      <w:pPr>
        <w:numPr>
          <w:ilvl w:val="0"/>
          <w:numId w:val="6"/>
        </w:numPr>
        <w:suppressAutoHyphens w:val="0"/>
        <w:spacing w:after="200"/>
        <w:ind w:left="0" w:firstLine="284"/>
        <w:jc w:val="both"/>
        <w:rPr>
          <w:rFonts w:eastAsia="Calibri"/>
          <w:lang w:val="be-BY" w:eastAsia="en-US"/>
        </w:rPr>
      </w:pPr>
      <w:r w:rsidRPr="00636B1B">
        <w:rPr>
          <w:rFonts w:eastAsia="Calibri"/>
          <w:lang w:val="be-BY" w:eastAsia="en-US"/>
        </w:rPr>
        <w:t>Ҙур булмаған һөйләмдәрҙе күсереп һәм яттан яҙыу; текст, күҙәтеүҙәр йәки экскурсия буйынса һорауҙарға яуап яҙыу; бер телдән икенсе телгә тәржемә итеү;</w:t>
      </w:r>
    </w:p>
    <w:p w:rsidR="00996CDF" w:rsidRPr="00636B1B" w:rsidRDefault="00996CDF" w:rsidP="007F32AD">
      <w:pPr>
        <w:numPr>
          <w:ilvl w:val="0"/>
          <w:numId w:val="6"/>
        </w:numPr>
        <w:suppressAutoHyphens w:val="0"/>
        <w:spacing w:after="200"/>
        <w:ind w:left="0" w:firstLine="284"/>
        <w:jc w:val="both"/>
        <w:rPr>
          <w:rFonts w:eastAsia="Calibri"/>
          <w:lang w:val="be-BY" w:eastAsia="en-US"/>
        </w:rPr>
      </w:pPr>
      <w:r w:rsidRPr="00636B1B">
        <w:rPr>
          <w:rFonts w:eastAsia="Calibri"/>
          <w:lang w:val="be-BY" w:eastAsia="en-US"/>
        </w:rPr>
        <w:t>Өйрәтеү характерындағы изложение, иншалар яҙыу; яҙғанды элементар формала камиллаштыра алыу.</w:t>
      </w:r>
    </w:p>
    <w:p w:rsidR="00996CDF" w:rsidRPr="00636B1B" w:rsidRDefault="00996CDF" w:rsidP="007F32AD">
      <w:pPr>
        <w:suppressAutoHyphens w:val="0"/>
        <w:ind w:firstLine="284"/>
        <w:jc w:val="both"/>
        <w:rPr>
          <w:rFonts w:eastAsia="Calibri"/>
          <w:lang w:val="be-BY" w:eastAsia="ru-RU"/>
        </w:rPr>
      </w:pPr>
      <w:r w:rsidRPr="00636B1B">
        <w:rPr>
          <w:rFonts w:eastAsia="Calibri"/>
          <w:lang w:val="be-BY" w:eastAsia="ru-RU"/>
        </w:rPr>
        <w:t>4</w:t>
      </w:r>
      <w:r w:rsidRPr="00636B1B">
        <w:rPr>
          <w:rFonts w:eastAsia="Calibri"/>
          <w:lang w:val="ba-RU" w:eastAsia="ru-RU"/>
        </w:rPr>
        <w:t>.</w:t>
      </w:r>
      <w:r w:rsidR="00AB4DF0" w:rsidRPr="00636B1B">
        <w:rPr>
          <w:rFonts w:eastAsia="Calibri"/>
          <w:lang w:val="be-BY" w:eastAsia="ru-RU"/>
        </w:rPr>
        <w:t xml:space="preserve">     </w:t>
      </w:r>
      <w:r w:rsidRPr="00636B1B">
        <w:rPr>
          <w:rFonts w:eastAsia="Calibri"/>
          <w:lang w:val="be-BY" w:eastAsia="ru-RU"/>
        </w:rPr>
        <w:t>Һөйләү  телмәре, яҙма  телмәр, диалогик  һәм  монологик  телмәр  күнекмәләре  алыу.</w:t>
      </w:r>
    </w:p>
    <w:p w:rsidR="00996CDF" w:rsidRPr="00636B1B" w:rsidRDefault="00996CDF" w:rsidP="007F32AD">
      <w:pPr>
        <w:suppressAutoHyphens w:val="0"/>
        <w:ind w:firstLine="284"/>
        <w:jc w:val="both"/>
        <w:rPr>
          <w:rFonts w:eastAsia="Calibri"/>
          <w:lang w:val="be-BY" w:eastAsia="en-US"/>
        </w:rPr>
      </w:pPr>
      <w:r w:rsidRPr="00636B1B">
        <w:rPr>
          <w:rFonts w:eastAsia="Calibri"/>
          <w:lang w:val="be-BY" w:eastAsia="ru-RU"/>
        </w:rPr>
        <w:t xml:space="preserve">5.  </w:t>
      </w:r>
      <w:r w:rsidR="00AB4DF0" w:rsidRPr="00636B1B">
        <w:rPr>
          <w:rFonts w:eastAsia="Calibri"/>
          <w:lang w:val="be-BY" w:eastAsia="ru-RU"/>
        </w:rPr>
        <w:t xml:space="preserve"> </w:t>
      </w:r>
      <w:r w:rsidRPr="00636B1B">
        <w:rPr>
          <w:rFonts w:eastAsia="Calibri"/>
          <w:lang w:val="be-BY" w:eastAsia="en-US"/>
        </w:rPr>
        <w:t xml:space="preserve">Телдең  функциональ  төрҙәренә  эйә  булыу.  Тел  сараларын  ҡуллана  белеү. Конспект, баһалама, хат, расписка, ышаныс  ҡағыҙы, ғариза, резюме  яҙа  белеү.  </w:t>
      </w:r>
    </w:p>
    <w:p w:rsidR="00996CDF" w:rsidRPr="00636B1B" w:rsidRDefault="00996CDF" w:rsidP="007F32AD">
      <w:pPr>
        <w:suppressAutoHyphens w:val="0"/>
        <w:ind w:firstLine="284"/>
        <w:jc w:val="both"/>
        <w:rPr>
          <w:rFonts w:eastAsia="Calibri"/>
          <w:lang w:val="be-BY" w:eastAsia="en-US"/>
        </w:rPr>
      </w:pPr>
      <w:r w:rsidRPr="00636B1B">
        <w:rPr>
          <w:rFonts w:eastAsia="Calibri"/>
          <w:lang w:val="be-BY" w:eastAsia="en-US"/>
        </w:rPr>
        <w:t>6. Туған  телдә  грамоталы  яҙыуға  ирешеү.</w:t>
      </w:r>
    </w:p>
    <w:p w:rsidR="00507A98" w:rsidRPr="00636B1B" w:rsidRDefault="00507A98" w:rsidP="007F32AD">
      <w:pPr>
        <w:tabs>
          <w:tab w:val="left" w:pos="567"/>
          <w:tab w:val="left" w:pos="709"/>
        </w:tabs>
        <w:suppressAutoHyphens w:val="0"/>
        <w:ind w:left="142" w:firstLine="284"/>
        <w:jc w:val="center"/>
        <w:rPr>
          <w:rFonts w:eastAsia="Calibri"/>
          <w:b/>
          <w:bCs/>
          <w:lang w:val="be-BY" w:eastAsia="ru-RU"/>
        </w:rPr>
      </w:pPr>
    </w:p>
    <w:p w:rsidR="00996CDF" w:rsidRPr="00636B1B" w:rsidRDefault="00996CDF" w:rsidP="007F32AD">
      <w:pPr>
        <w:tabs>
          <w:tab w:val="left" w:pos="567"/>
          <w:tab w:val="left" w:pos="709"/>
        </w:tabs>
        <w:suppressAutoHyphens w:val="0"/>
        <w:ind w:left="142" w:firstLine="284"/>
        <w:jc w:val="center"/>
        <w:rPr>
          <w:rFonts w:eastAsia="Calibri"/>
          <w:b/>
          <w:bCs/>
          <w:lang w:val="be-BY" w:eastAsia="ru-RU"/>
        </w:rPr>
      </w:pPr>
      <w:r w:rsidRPr="00636B1B">
        <w:rPr>
          <w:rFonts w:eastAsia="Calibri"/>
          <w:b/>
          <w:bCs/>
          <w:lang w:val="ba-RU" w:eastAsia="ru-RU"/>
        </w:rPr>
        <w:t>Уҡыу предметын</w:t>
      </w:r>
      <w:r w:rsidR="00780656" w:rsidRPr="00636B1B">
        <w:rPr>
          <w:rFonts w:eastAsia="Calibri"/>
          <w:b/>
          <w:bCs/>
          <w:lang w:val="ba-RU" w:eastAsia="ru-RU"/>
        </w:rPr>
        <w:t>а, курсына дөйөм характеристика</w:t>
      </w:r>
    </w:p>
    <w:p w:rsidR="00780656" w:rsidRPr="00636B1B" w:rsidRDefault="00780656" w:rsidP="007F32AD">
      <w:pPr>
        <w:tabs>
          <w:tab w:val="left" w:pos="567"/>
          <w:tab w:val="left" w:pos="709"/>
        </w:tabs>
        <w:suppressAutoHyphens w:val="0"/>
        <w:ind w:left="142" w:firstLine="284"/>
        <w:jc w:val="center"/>
        <w:rPr>
          <w:rFonts w:eastAsia="Calibri"/>
          <w:b/>
          <w:bCs/>
          <w:lang w:val="be-BY" w:eastAsia="ru-RU"/>
        </w:rPr>
      </w:pPr>
    </w:p>
    <w:p w:rsidR="00996CDF" w:rsidRPr="00636B1B" w:rsidRDefault="00996CDF" w:rsidP="007F32AD">
      <w:pPr>
        <w:tabs>
          <w:tab w:val="left" w:pos="567"/>
          <w:tab w:val="left" w:pos="709"/>
        </w:tabs>
        <w:suppressAutoHyphens w:val="0"/>
        <w:ind w:left="142" w:firstLine="284"/>
        <w:jc w:val="both"/>
        <w:rPr>
          <w:rFonts w:eastAsia="Calibri"/>
          <w:lang w:val="ba-RU"/>
        </w:rPr>
      </w:pPr>
      <w:r w:rsidRPr="00636B1B">
        <w:rPr>
          <w:rFonts w:eastAsia="Calibri"/>
          <w:lang w:val="ba-RU"/>
        </w:rPr>
        <w:tab/>
        <w:t>Дөйөм белем  биреү ойошмаларында башҡорт телен туған  тел булараҡ өйрәнеү буйынса өлгө программалар федераль дәүләт стандарттарына ҡуйылған талаптар һәм һөҙөмтәләр нигеҙендә төҙөлдө. Унда үҫеш программаһының положениеһы һәм төп идеялары, төп белем биреү өсөн универсаль уҡыу эшмәкәрлеге иҫәпкә алынды, шулай уҡ дөйөм белем биреүҙең башланғыс белем биреү программалары менән күсәгилешлек принциптары һаҡланды.</w:t>
      </w:r>
    </w:p>
    <w:p w:rsidR="00996CDF" w:rsidRPr="00636B1B" w:rsidRDefault="00996CDF" w:rsidP="007F32AD">
      <w:pPr>
        <w:tabs>
          <w:tab w:val="left" w:pos="567"/>
          <w:tab w:val="left" w:pos="709"/>
        </w:tabs>
        <w:suppressAutoHyphens w:val="0"/>
        <w:ind w:left="142" w:firstLine="284"/>
        <w:jc w:val="both"/>
        <w:rPr>
          <w:rFonts w:eastAsia="Calibri"/>
          <w:lang w:val="ba-RU"/>
        </w:rPr>
      </w:pPr>
      <w:r w:rsidRPr="00636B1B">
        <w:rPr>
          <w:rFonts w:eastAsia="Calibri"/>
          <w:lang w:val="ba-RU"/>
        </w:rPr>
        <w:tab/>
      </w:r>
      <w:r w:rsidRPr="00636B1B">
        <w:rPr>
          <w:lang w:val="be-BY" w:eastAsia="ru-RU"/>
        </w:rPr>
        <w:t>У</w:t>
      </w:r>
      <w:r w:rsidRPr="00636B1B">
        <w:rPr>
          <w:lang w:val="ba-RU" w:eastAsia="ru-RU"/>
        </w:rPr>
        <w:t>ҡытыу  рус  телендә  алып  барылған  дөйөм  бе</w:t>
      </w:r>
      <w:r w:rsidR="00507A98" w:rsidRPr="00636B1B">
        <w:rPr>
          <w:lang w:val="ba-RU" w:eastAsia="ru-RU"/>
        </w:rPr>
        <w:t>лем  биреү   ойошмаларының  5–</w:t>
      </w:r>
      <w:r w:rsidR="00507A98" w:rsidRPr="00636B1B">
        <w:rPr>
          <w:lang w:val="be-BY" w:eastAsia="ru-RU"/>
        </w:rPr>
        <w:t>9</w:t>
      </w:r>
      <w:r w:rsidR="00507A98" w:rsidRPr="00636B1B">
        <w:rPr>
          <w:lang w:val="ba-RU" w:eastAsia="ru-RU"/>
        </w:rPr>
        <w:t>-с</w:t>
      </w:r>
      <w:r w:rsidR="00507A98" w:rsidRPr="00636B1B">
        <w:rPr>
          <w:lang w:val="be-BY" w:eastAsia="ru-RU"/>
        </w:rPr>
        <w:t>ы</w:t>
      </w:r>
      <w:r w:rsidRPr="00636B1B">
        <w:rPr>
          <w:lang w:val="ba-RU" w:eastAsia="ru-RU"/>
        </w:rPr>
        <w:t xml:space="preserve"> кластары  өсөн “Туған (башҡорт) тел һәм әҙәбиәт” предметы буйынса белем  биреү өлгө программалар</w:t>
      </w:r>
      <w:r w:rsidR="00507A98" w:rsidRPr="00636B1B">
        <w:rPr>
          <w:lang w:val="be-BY" w:eastAsia="ru-RU"/>
        </w:rPr>
        <w:t xml:space="preserve"> </w:t>
      </w:r>
      <w:r w:rsidRPr="00636B1B">
        <w:rPr>
          <w:rFonts w:eastAsia="Calibri"/>
          <w:lang w:val="ba-RU"/>
        </w:rPr>
        <w:t xml:space="preserve">эш программаларын төҙөү өсөн йүнәлеш булып тора. Эш прогаммаһы һәм дәреслек авторҙары программаның структураһын, уны өйрәнеү эҙмә-эҙлеклеген, йөкмәткеһен, күләмен киңәйтеүҙе һәм уҡыусыларҙың эшмәкерлеген тормошҡа яраҡлаштырыу юлдарын тәҡдим итә. </w:t>
      </w:r>
    </w:p>
    <w:p w:rsidR="00996CDF" w:rsidRPr="00636B1B" w:rsidRDefault="00996CDF" w:rsidP="007F32AD">
      <w:pPr>
        <w:tabs>
          <w:tab w:val="left" w:pos="567"/>
          <w:tab w:val="left" w:pos="709"/>
        </w:tabs>
        <w:suppressAutoHyphens w:val="0"/>
        <w:ind w:left="142" w:firstLine="284"/>
        <w:jc w:val="both"/>
        <w:rPr>
          <w:rFonts w:eastAsia="Calibri"/>
          <w:lang w:val="ba-RU"/>
        </w:rPr>
      </w:pPr>
      <w:r w:rsidRPr="00636B1B">
        <w:rPr>
          <w:rFonts w:eastAsia="Calibri"/>
          <w:lang w:val="ba-RU"/>
        </w:rPr>
        <w:tab/>
        <w:t>Эш программаһында уҡыусыларҙың төп эшмәкәрлеге төрҙәрен үҫтереү ҡаралған, уларҙың психологик һәм йәш үҙенсәлектәре иҫәпкә алынған.</w:t>
      </w:r>
    </w:p>
    <w:p w:rsidR="00996CDF" w:rsidRPr="00636B1B" w:rsidRDefault="00996CDF" w:rsidP="007F32AD">
      <w:pPr>
        <w:tabs>
          <w:tab w:val="left" w:pos="567"/>
          <w:tab w:val="left" w:pos="709"/>
        </w:tabs>
        <w:suppressAutoHyphens w:val="0"/>
        <w:ind w:left="142" w:firstLine="284"/>
        <w:jc w:val="both"/>
        <w:rPr>
          <w:rFonts w:eastAsia="Calibri"/>
          <w:lang w:val="ba-RU"/>
        </w:rPr>
      </w:pPr>
      <w:r w:rsidRPr="00636B1B">
        <w:rPr>
          <w:rFonts w:eastAsia="Calibri"/>
          <w:lang w:val="ba-RU"/>
        </w:rPr>
        <w:tab/>
        <w:t>Башҡорт теле курсы дөйөм белем биреү мәктәбенең предметтар системаһында донъяны танып белеү һәм социомәҙәни маҡсаттарҙы тормошҡа ашыра.</w:t>
      </w:r>
    </w:p>
    <w:p w:rsidR="00996CDF" w:rsidRPr="00636B1B" w:rsidRDefault="00996CDF" w:rsidP="007F32AD">
      <w:pPr>
        <w:tabs>
          <w:tab w:val="left" w:pos="567"/>
          <w:tab w:val="left" w:pos="709"/>
        </w:tabs>
        <w:suppressAutoHyphens w:val="0"/>
        <w:ind w:left="142" w:firstLine="284"/>
        <w:jc w:val="both"/>
        <w:rPr>
          <w:rFonts w:eastAsia="Calibri"/>
          <w:lang w:val="ba-RU"/>
        </w:rPr>
      </w:pPr>
      <w:r w:rsidRPr="00636B1B">
        <w:rPr>
          <w:rFonts w:eastAsia="Calibri"/>
          <w:lang w:val="ba-RU"/>
        </w:rPr>
        <w:tab/>
        <w:t>Донъяны танып белеү маҡсаттары уҡыусыларҙы тел тураһындағы фәндең төп нигеҙҙәре менән таныштырыуҙы һәм уның менән бәйләп уларҙың билдә-символдар ярҙамында ҡабул итеүен, фекерләүен, күҙ алдына килтерә алыуын формалаштырыуҙы аңлата.</w:t>
      </w:r>
    </w:p>
    <w:p w:rsidR="00996CDF" w:rsidRPr="00636B1B" w:rsidRDefault="00996CDF" w:rsidP="007F32AD">
      <w:pPr>
        <w:tabs>
          <w:tab w:val="left" w:pos="567"/>
          <w:tab w:val="left" w:pos="709"/>
        </w:tabs>
        <w:suppressAutoHyphens w:val="0"/>
        <w:ind w:left="142" w:firstLine="284"/>
        <w:jc w:val="both"/>
        <w:rPr>
          <w:rFonts w:eastAsia="Calibri"/>
          <w:lang w:val="ba-RU"/>
        </w:rPr>
      </w:pPr>
      <w:r w:rsidRPr="00636B1B">
        <w:rPr>
          <w:rFonts w:eastAsia="Calibri"/>
          <w:lang w:val="ba-RU"/>
        </w:rPr>
        <w:tab/>
        <w:t xml:space="preserve">Башҡорт телен өйрәнеүҙең социомәҙәни маҡсаттары кешенең дөйөм мәҙәни үҫеше күрһәткесе булараҡ, уҡыусының коммуникатив компетенцияһын, һөйләү һәм яҙма үҫешен үҙ эсенә ала. </w:t>
      </w:r>
    </w:p>
    <w:p w:rsidR="00996CDF" w:rsidRPr="00636B1B" w:rsidRDefault="00996CDF" w:rsidP="007F32AD">
      <w:pPr>
        <w:tabs>
          <w:tab w:val="left" w:pos="567"/>
          <w:tab w:val="left" w:pos="709"/>
        </w:tabs>
        <w:ind w:left="142" w:firstLine="284"/>
        <w:jc w:val="both"/>
        <w:rPr>
          <w:rFonts w:eastAsia="Calibri"/>
          <w:lang w:val="ba-RU"/>
        </w:rPr>
      </w:pPr>
      <w:r w:rsidRPr="00636B1B">
        <w:rPr>
          <w:rFonts w:eastAsia="Calibri"/>
          <w:lang w:val="ba-RU"/>
        </w:rPr>
        <w:tab/>
        <w:t xml:space="preserve">Уҡыусыларҙы туған (башҡорт) теленә өйрәтеү түбәндәге </w:t>
      </w:r>
      <w:r w:rsidRPr="00636B1B">
        <w:rPr>
          <w:rFonts w:eastAsia="Calibri"/>
          <w:u w:val="single"/>
          <w:lang w:val="ba-RU"/>
        </w:rPr>
        <w:t>принциптарғ</w:t>
      </w:r>
      <w:r w:rsidRPr="00636B1B">
        <w:rPr>
          <w:rFonts w:eastAsia="Calibri"/>
          <w:lang w:val="ba-RU"/>
        </w:rPr>
        <w:t>а нигеҙләнеп атҡарыла:</w:t>
      </w:r>
    </w:p>
    <w:p w:rsidR="00996CDF" w:rsidRPr="00636B1B" w:rsidRDefault="00996CDF" w:rsidP="007F32AD">
      <w:pPr>
        <w:numPr>
          <w:ilvl w:val="0"/>
          <w:numId w:val="7"/>
        </w:numPr>
        <w:shd w:val="clear" w:color="auto" w:fill="FFFFFF"/>
        <w:suppressAutoHyphens w:val="0"/>
        <w:spacing w:after="200"/>
        <w:contextualSpacing/>
        <w:jc w:val="both"/>
        <w:rPr>
          <w:rFonts w:eastAsia="Calibri"/>
          <w:bCs/>
          <w:color w:val="000000"/>
          <w:kern w:val="32"/>
          <w:lang w:val="ba-RU" w:eastAsia="ru-RU"/>
        </w:rPr>
      </w:pPr>
      <w:r w:rsidRPr="00636B1B">
        <w:rPr>
          <w:rFonts w:eastAsia="Calibri"/>
          <w:bCs/>
          <w:color w:val="000000"/>
          <w:kern w:val="32"/>
          <w:lang w:val="ba-RU" w:eastAsia="ru-RU"/>
        </w:rPr>
        <w:t>Башҡорт  телен  фәнни  нигеҙгә  таянып  өйрәтеү.</w:t>
      </w:r>
    </w:p>
    <w:p w:rsidR="00996CDF" w:rsidRPr="00636B1B" w:rsidRDefault="00996CDF" w:rsidP="007F32AD">
      <w:pPr>
        <w:numPr>
          <w:ilvl w:val="0"/>
          <w:numId w:val="7"/>
        </w:numPr>
        <w:shd w:val="clear" w:color="auto" w:fill="FFFFFF"/>
        <w:suppressAutoHyphens w:val="0"/>
        <w:spacing w:after="200"/>
        <w:contextualSpacing/>
        <w:jc w:val="both"/>
        <w:rPr>
          <w:rFonts w:eastAsia="Calibri"/>
          <w:bCs/>
          <w:color w:val="000000"/>
          <w:kern w:val="32"/>
          <w:lang w:val="ba-RU" w:eastAsia="ru-RU"/>
        </w:rPr>
      </w:pPr>
      <w:r w:rsidRPr="00636B1B">
        <w:rPr>
          <w:rFonts w:eastAsia="Calibri"/>
          <w:bCs/>
          <w:color w:val="000000"/>
          <w:kern w:val="32"/>
          <w:lang w:val="ba-RU" w:eastAsia="ru-RU"/>
        </w:rPr>
        <w:t>Башҡорт  телен  һәм  әҙәбиәтен  рус  теленә  таянып, ике  телдең  оҡшаш  һәм  айырмалы  яҡтарын  сағыштырып  уҡытыу.</w:t>
      </w:r>
    </w:p>
    <w:p w:rsidR="00996CDF" w:rsidRPr="00636B1B" w:rsidRDefault="00996CDF" w:rsidP="007F32AD">
      <w:pPr>
        <w:numPr>
          <w:ilvl w:val="0"/>
          <w:numId w:val="7"/>
        </w:numPr>
        <w:shd w:val="clear" w:color="auto" w:fill="FFFFFF"/>
        <w:suppressAutoHyphens w:val="0"/>
        <w:spacing w:after="200"/>
        <w:contextualSpacing/>
        <w:jc w:val="both"/>
        <w:rPr>
          <w:rFonts w:eastAsia="Calibri"/>
          <w:bCs/>
          <w:color w:val="000000"/>
          <w:kern w:val="32"/>
          <w:lang w:val="ba-RU" w:eastAsia="ru-RU"/>
        </w:rPr>
      </w:pPr>
      <w:r w:rsidRPr="00636B1B">
        <w:rPr>
          <w:rFonts w:eastAsia="Calibri"/>
          <w:bCs/>
          <w:color w:val="000000"/>
          <w:kern w:val="32"/>
          <w:lang w:val="ba-RU" w:eastAsia="ru-RU"/>
        </w:rPr>
        <w:t>Башҡорт  телен  һәм  әҙәбиәтен  уҡытыуҙы  баланан  туған  телендә  үҙ-ара  аралашыу  мәҙәниәтенә  нигеҙ  һалыу  сараһы  итеп  ҡабул  иттереү.</w:t>
      </w:r>
    </w:p>
    <w:p w:rsidR="00996CDF" w:rsidRPr="00636B1B" w:rsidRDefault="00996CDF" w:rsidP="007F32AD">
      <w:pPr>
        <w:numPr>
          <w:ilvl w:val="0"/>
          <w:numId w:val="7"/>
        </w:numPr>
        <w:shd w:val="clear" w:color="auto" w:fill="FFFFFF"/>
        <w:suppressAutoHyphens w:val="0"/>
        <w:spacing w:after="200"/>
        <w:contextualSpacing/>
        <w:jc w:val="both"/>
        <w:rPr>
          <w:rFonts w:eastAsia="Calibri"/>
          <w:bCs/>
          <w:color w:val="000000"/>
          <w:kern w:val="32"/>
          <w:lang w:val="ba-RU" w:eastAsia="ru-RU"/>
        </w:rPr>
      </w:pPr>
      <w:r w:rsidRPr="00636B1B">
        <w:rPr>
          <w:rFonts w:eastAsia="Calibri"/>
          <w:bCs/>
          <w:color w:val="000000"/>
          <w:kern w:val="32"/>
          <w:lang w:val="ba-RU" w:eastAsia="ru-RU"/>
        </w:rPr>
        <w:t>Телде  аңлы  өйрәнеү  принцибы- балаларҙың  тел  берәмектәренең, телмәр  күренештәренең айышына  төшөнөп, уларҙы  аңлы  рәүештә  ҡабул  итеүенә  ирешеү.</w:t>
      </w:r>
    </w:p>
    <w:p w:rsidR="00780656" w:rsidRPr="00636B1B" w:rsidRDefault="00780656" w:rsidP="007F32AD">
      <w:pPr>
        <w:jc w:val="center"/>
        <w:rPr>
          <w:b/>
          <w:lang w:val="ba-RU"/>
        </w:rPr>
      </w:pPr>
    </w:p>
    <w:p w:rsidR="00791C30" w:rsidRPr="00636B1B" w:rsidRDefault="00791C30" w:rsidP="007F32AD">
      <w:pPr>
        <w:jc w:val="center"/>
        <w:rPr>
          <w:b/>
          <w:lang w:val="be-BY"/>
        </w:rPr>
      </w:pPr>
      <w:r w:rsidRPr="00636B1B">
        <w:rPr>
          <w:b/>
          <w:lang w:val="be-BY"/>
        </w:rPr>
        <w:t>Белем бире</w:t>
      </w:r>
      <w:r w:rsidRPr="00636B1B">
        <w:rPr>
          <w:b/>
          <w:lang w:val="ba-RU"/>
        </w:rPr>
        <w:t xml:space="preserve">үҙең </w:t>
      </w:r>
      <w:r w:rsidRPr="00636B1B">
        <w:rPr>
          <w:b/>
          <w:lang w:val="be-BY"/>
        </w:rPr>
        <w:t>ма</w:t>
      </w:r>
      <w:r w:rsidRPr="00636B1B">
        <w:rPr>
          <w:rFonts w:eastAsia="MS Mincho"/>
          <w:b/>
          <w:lang w:val="be-BY"/>
        </w:rPr>
        <w:t xml:space="preserve">ҡсаты һәм </w:t>
      </w:r>
      <w:r w:rsidRPr="00636B1B">
        <w:rPr>
          <w:b/>
          <w:lang w:val="ba-RU"/>
        </w:rPr>
        <w:t xml:space="preserve"> бурыстары</w:t>
      </w:r>
      <w:r w:rsidRPr="00636B1B">
        <w:rPr>
          <w:b/>
          <w:lang w:val="be-BY"/>
        </w:rPr>
        <w:t>:</w:t>
      </w:r>
    </w:p>
    <w:p w:rsidR="00780656" w:rsidRPr="00636B1B" w:rsidRDefault="00780656" w:rsidP="007F32AD">
      <w:pPr>
        <w:jc w:val="center"/>
        <w:rPr>
          <w:lang w:val="be-BY"/>
        </w:rPr>
      </w:pPr>
    </w:p>
    <w:p w:rsidR="00791C30" w:rsidRPr="00636B1B" w:rsidRDefault="006311EC" w:rsidP="007F32AD">
      <w:pPr>
        <w:ind w:left="142" w:hanging="142"/>
        <w:jc w:val="both"/>
        <w:rPr>
          <w:lang w:val="be-BY"/>
        </w:rPr>
      </w:pPr>
      <w:r w:rsidRPr="00636B1B">
        <w:rPr>
          <w:lang w:val="be-BY"/>
        </w:rPr>
        <w:t xml:space="preserve">    -</w:t>
      </w:r>
      <w:r w:rsidR="00791C30" w:rsidRPr="00636B1B">
        <w:rPr>
          <w:lang w:val="be-BY"/>
        </w:rPr>
        <w:t xml:space="preserve"> үҙләштерелгән белемдәрен системаға килтереү, тулыландырыу, телмәр эшмәкәрлеген тулыһынса формалаштырыу, йәнле һөйләү ҡеүәһен үҫтереү, белем алыу күнекмәләрен сифатлы кимәлгә күтәреү</w:t>
      </w:r>
      <w:r w:rsidRPr="00636B1B">
        <w:rPr>
          <w:lang w:val="be-BY"/>
        </w:rPr>
        <w:t>;</w:t>
      </w:r>
    </w:p>
    <w:p w:rsidR="00791C30" w:rsidRPr="00636B1B" w:rsidRDefault="00791C30" w:rsidP="007F32AD">
      <w:pPr>
        <w:numPr>
          <w:ilvl w:val="0"/>
          <w:numId w:val="1"/>
        </w:numPr>
        <w:tabs>
          <w:tab w:val="clear" w:pos="720"/>
          <w:tab w:val="num" w:pos="142"/>
        </w:tabs>
        <w:ind w:left="142" w:hanging="142"/>
        <w:jc w:val="both"/>
        <w:rPr>
          <w:lang w:val="be-BY"/>
        </w:rPr>
      </w:pPr>
      <w:r w:rsidRPr="00636B1B">
        <w:rPr>
          <w:lang w:val="be-BY"/>
        </w:rPr>
        <w:t>туған тел дәрестәрендә юғары гражданлыҡ, патриотизм тойғоһо тәрбиәләү, төп аралашыу ҡоралы булған телгә һәм мәҙәниәткә иғтибарлы ҡараш тәрбиәләү аша  башҡорт теленә һөйөү һәм ҡыҙыҡһыныуҙы үҫтереү;</w:t>
      </w:r>
    </w:p>
    <w:p w:rsidR="00791C30" w:rsidRPr="00636B1B" w:rsidRDefault="00791C30" w:rsidP="007F32AD">
      <w:pPr>
        <w:numPr>
          <w:ilvl w:val="0"/>
          <w:numId w:val="1"/>
        </w:numPr>
        <w:ind w:left="142" w:hanging="142"/>
        <w:jc w:val="both"/>
        <w:rPr>
          <w:lang w:val="be-BY"/>
        </w:rPr>
      </w:pPr>
      <w:r w:rsidRPr="00636B1B">
        <w:rPr>
          <w:lang w:val="be-BY"/>
        </w:rPr>
        <w:t>телмәр үҫешен артабан үҫтереү, коммуникативлыҡ аша әҙәби тел нормаларын иркен файҙаланыу, һүҙлек байлығын үҫтереү өҫтөндә эшләү, телде аңлы ҡабул итеү, фекерләүҙе тәрәнәйтеү юлдарын үҫтереү;</w:t>
      </w:r>
    </w:p>
    <w:p w:rsidR="00791C30" w:rsidRPr="00636B1B" w:rsidRDefault="00791C30" w:rsidP="007F32AD">
      <w:pPr>
        <w:numPr>
          <w:ilvl w:val="0"/>
          <w:numId w:val="1"/>
        </w:numPr>
        <w:ind w:left="142" w:hanging="142"/>
        <w:jc w:val="both"/>
        <w:rPr>
          <w:lang w:val="be-BY"/>
        </w:rPr>
      </w:pPr>
      <w:r w:rsidRPr="00636B1B">
        <w:rPr>
          <w:lang w:val="be-BY"/>
        </w:rPr>
        <w:t>башҡорт теле тураһында белем алыу, уның төҙөлөшө, функциональ йәшәйеше, аралашыуҙа килеп тыуған төрлө стиль мөмкинлектәрен, әҙәби тел нормаларын өйрәнеү;</w:t>
      </w:r>
    </w:p>
    <w:p w:rsidR="00791C30" w:rsidRPr="00636B1B" w:rsidRDefault="00791C30" w:rsidP="007F32AD">
      <w:pPr>
        <w:numPr>
          <w:ilvl w:val="0"/>
          <w:numId w:val="1"/>
        </w:numPr>
        <w:ind w:left="142" w:hanging="142"/>
        <w:jc w:val="both"/>
        <w:rPr>
          <w:lang w:val="be-BY"/>
        </w:rPr>
      </w:pPr>
      <w:r w:rsidRPr="00636B1B">
        <w:rPr>
          <w:lang w:val="be-BY"/>
        </w:rPr>
        <w:t>телдең төрлө өлкәләге үҫешенә ҡарата иғтибар, тейешле мәғлүмәт, факттар менән тел аша хәл итергә, уларҙы эҙләү, ҡулланыу юлдарын үҫтере</w:t>
      </w:r>
      <w:r w:rsidR="00C0420E" w:rsidRPr="00636B1B">
        <w:rPr>
          <w:lang w:val="be-BY"/>
        </w:rPr>
        <w:t>ү</w:t>
      </w:r>
      <w:r w:rsidRPr="00636B1B">
        <w:rPr>
          <w:lang w:val="be-BY"/>
        </w:rPr>
        <w:t>;</w:t>
      </w:r>
    </w:p>
    <w:p w:rsidR="00791C30" w:rsidRPr="00636B1B" w:rsidRDefault="00791C30" w:rsidP="007F32AD">
      <w:pPr>
        <w:numPr>
          <w:ilvl w:val="0"/>
          <w:numId w:val="1"/>
        </w:numPr>
        <w:ind w:left="142" w:hanging="142"/>
        <w:jc w:val="both"/>
        <w:rPr>
          <w:lang w:val="be-BY"/>
        </w:rPr>
      </w:pPr>
      <w:r w:rsidRPr="00636B1B">
        <w:rPr>
          <w:lang w:val="be-BY"/>
        </w:rPr>
        <w:t>төрлө телмәр стилендә һәм төрлө жанрҙарҙа аралашыу ситуацияһына ҡарап телдән һәм яҙма текст төҙөүгә өйрәтеү;</w:t>
      </w:r>
    </w:p>
    <w:p w:rsidR="00791C30" w:rsidRPr="00636B1B" w:rsidRDefault="00791C30" w:rsidP="007F32AD">
      <w:pPr>
        <w:numPr>
          <w:ilvl w:val="0"/>
          <w:numId w:val="1"/>
        </w:numPr>
        <w:ind w:left="142" w:hanging="142"/>
        <w:jc w:val="both"/>
        <w:rPr>
          <w:b/>
          <w:u w:val="single"/>
          <w:lang w:val="be-BY"/>
        </w:rPr>
      </w:pPr>
      <w:r w:rsidRPr="00636B1B">
        <w:rPr>
          <w:lang w:val="be-BY"/>
        </w:rPr>
        <w:t>Федераль стандарттарға яҡынлаштырылған уҡытыу алымдары аша юғары компетентлыҡ, күп яҡлы белемгә ынтылыш, үҙ аллы белем алыуға өйрәтеү.</w:t>
      </w:r>
    </w:p>
    <w:p w:rsidR="00780656" w:rsidRPr="00636B1B" w:rsidRDefault="00780656" w:rsidP="007F32AD">
      <w:pPr>
        <w:ind w:left="142"/>
        <w:jc w:val="both"/>
        <w:rPr>
          <w:b/>
          <w:u w:val="single"/>
          <w:lang w:val="be-BY"/>
        </w:rPr>
      </w:pPr>
    </w:p>
    <w:p w:rsidR="00780656" w:rsidRPr="00636B1B" w:rsidRDefault="00780656" w:rsidP="007F32AD">
      <w:pPr>
        <w:jc w:val="center"/>
        <w:rPr>
          <w:b/>
          <w:bCs/>
          <w:lang w:val="be-BY"/>
        </w:rPr>
      </w:pPr>
      <w:r w:rsidRPr="00636B1B">
        <w:rPr>
          <w:b/>
          <w:bCs/>
          <w:lang w:val="be-BY"/>
        </w:rPr>
        <w:t>Башҡорт теленең уҡыу программаһындағы урыны</w:t>
      </w:r>
    </w:p>
    <w:p w:rsidR="00780656" w:rsidRPr="00636B1B" w:rsidRDefault="00780656" w:rsidP="007F32AD">
      <w:pPr>
        <w:ind w:left="357"/>
        <w:rPr>
          <w:lang w:val="be-BY"/>
        </w:rPr>
      </w:pPr>
    </w:p>
    <w:p w:rsidR="00780656" w:rsidRPr="00636B1B" w:rsidRDefault="00780656" w:rsidP="007F32AD">
      <w:pPr>
        <w:ind w:left="357"/>
        <w:rPr>
          <w:rFonts w:eastAsia="MS Mincho"/>
          <w:lang w:val="be-BY"/>
        </w:rPr>
      </w:pPr>
      <w:r w:rsidRPr="00636B1B">
        <w:rPr>
          <w:lang w:val="be-BY"/>
        </w:rPr>
        <w:t>5</w:t>
      </w:r>
      <w:r w:rsidR="00636B1B" w:rsidRPr="00636B1B">
        <w:rPr>
          <w:lang w:val="be-BY"/>
        </w:rPr>
        <w:t>-се</w:t>
      </w:r>
      <w:r w:rsidRPr="00636B1B">
        <w:rPr>
          <w:lang w:val="be-BY"/>
        </w:rPr>
        <w:t>, 7-се</w:t>
      </w:r>
      <w:r w:rsidR="00636B1B" w:rsidRPr="00636B1B">
        <w:rPr>
          <w:lang w:val="be-BY"/>
        </w:rPr>
        <w:t xml:space="preserve">, </w:t>
      </w:r>
      <w:r w:rsidRPr="00636B1B">
        <w:rPr>
          <w:lang w:val="be-BY"/>
        </w:rPr>
        <w:t xml:space="preserve"> кластар</w:t>
      </w:r>
      <w:r w:rsidRPr="00636B1B">
        <w:rPr>
          <w:rFonts w:eastAsia="MS Mincho"/>
          <w:lang w:val="be-BY"/>
        </w:rPr>
        <w:t>ҙа 34 сәғәт (аҙнаһына 1 сәғәт) бүленгән.</w:t>
      </w:r>
    </w:p>
    <w:p w:rsidR="00780656" w:rsidRPr="00636B1B" w:rsidRDefault="00780656" w:rsidP="007F32AD">
      <w:pPr>
        <w:ind w:left="357"/>
        <w:rPr>
          <w:rFonts w:eastAsia="MS Mincho"/>
          <w:lang w:val="be-BY"/>
        </w:rPr>
      </w:pPr>
    </w:p>
    <w:p w:rsidR="00EB37CD" w:rsidRPr="00636B1B" w:rsidRDefault="00791C30" w:rsidP="007F32AD">
      <w:pPr>
        <w:pStyle w:val="23"/>
        <w:shd w:val="clear" w:color="auto" w:fill="auto"/>
        <w:tabs>
          <w:tab w:val="left" w:pos="763"/>
        </w:tabs>
        <w:spacing w:after="0" w:line="240" w:lineRule="auto"/>
        <w:ind w:left="360"/>
        <w:jc w:val="center"/>
        <w:rPr>
          <w:b/>
          <w:sz w:val="24"/>
          <w:szCs w:val="24"/>
          <w:lang w:val="be-BY"/>
        </w:rPr>
      </w:pPr>
      <w:r w:rsidRPr="00636B1B">
        <w:rPr>
          <w:b/>
          <w:sz w:val="24"/>
          <w:szCs w:val="24"/>
          <w:lang w:val="be-BY"/>
        </w:rPr>
        <w:t>Дәреслек</w:t>
      </w:r>
      <w:r w:rsidR="00C0420E" w:rsidRPr="00636B1B">
        <w:rPr>
          <w:b/>
          <w:sz w:val="24"/>
          <w:szCs w:val="24"/>
          <w:lang w:val="be-BY"/>
        </w:rPr>
        <w:t>тәр (уҡыу  ҡулланмалары)</w:t>
      </w:r>
      <w:r w:rsidRPr="00636B1B">
        <w:rPr>
          <w:b/>
          <w:sz w:val="24"/>
          <w:szCs w:val="24"/>
          <w:lang w:val="be-BY"/>
        </w:rPr>
        <w:t>:</w:t>
      </w:r>
    </w:p>
    <w:p w:rsidR="00507A98" w:rsidRPr="00636B1B" w:rsidRDefault="00C0420E" w:rsidP="007F32AD">
      <w:pPr>
        <w:ind w:firstLine="284"/>
        <w:jc w:val="both"/>
        <w:rPr>
          <w:lang w:val="be-BY" w:eastAsia="ru-RU"/>
        </w:rPr>
      </w:pPr>
      <w:r w:rsidRPr="00636B1B">
        <w:rPr>
          <w:lang w:val="be-BY"/>
        </w:rPr>
        <w:t xml:space="preserve">5-се класс. </w:t>
      </w:r>
      <w:r w:rsidRPr="00636B1B">
        <w:rPr>
          <w:rFonts w:eastAsia="Calibri"/>
          <w:lang w:val="ba-RU" w:eastAsia="en-US"/>
        </w:rPr>
        <w:t>Хажин В.И., Вилданов Ә</w:t>
      </w:r>
      <w:r w:rsidR="00507A98" w:rsidRPr="00636B1B">
        <w:rPr>
          <w:rFonts w:eastAsia="Calibri"/>
          <w:lang w:val="ba-RU" w:eastAsia="en-US"/>
        </w:rPr>
        <w:t>.Х</w:t>
      </w:r>
      <w:r w:rsidRPr="00636B1B">
        <w:rPr>
          <w:rFonts w:eastAsia="Calibri"/>
          <w:lang w:val="ba-RU" w:eastAsia="en-US"/>
        </w:rPr>
        <w:t xml:space="preserve"> Башҡорт  теле  һәм  әҙәбиәте:</w:t>
      </w:r>
      <w:r w:rsidR="00507A98" w:rsidRPr="00636B1B">
        <w:rPr>
          <w:lang w:val="be-BY"/>
        </w:rPr>
        <w:t xml:space="preserve"> Рус мәктәптәренең 5-се класында уҡыусы башҡорт балалары өсөн дәреслек.-</w:t>
      </w:r>
      <w:r w:rsidR="00507A98" w:rsidRPr="00636B1B">
        <w:rPr>
          <w:lang w:val="ba-RU"/>
        </w:rPr>
        <w:t xml:space="preserve"> Өфө: Китап, </w:t>
      </w:r>
      <w:r w:rsidR="00507A98" w:rsidRPr="00636B1B">
        <w:rPr>
          <w:lang w:val="be-BY"/>
        </w:rPr>
        <w:t>2012.</w:t>
      </w:r>
    </w:p>
    <w:p w:rsidR="00C0420E" w:rsidRPr="00636B1B" w:rsidRDefault="00507A98" w:rsidP="007F32AD">
      <w:pPr>
        <w:suppressAutoHyphens w:val="0"/>
        <w:jc w:val="both"/>
        <w:rPr>
          <w:rFonts w:eastAsia="Calibri"/>
          <w:lang w:val="be-BY" w:eastAsia="en-US"/>
        </w:rPr>
      </w:pPr>
      <w:r w:rsidRPr="00636B1B">
        <w:rPr>
          <w:rFonts w:eastAsia="Calibri"/>
          <w:lang w:val="be-BY" w:eastAsia="en-US"/>
        </w:rPr>
        <w:t xml:space="preserve">    </w:t>
      </w:r>
      <w:r w:rsidRPr="00636B1B">
        <w:rPr>
          <w:lang w:val="be-BY"/>
        </w:rPr>
        <w:t>7</w:t>
      </w:r>
      <w:r w:rsidR="00C0420E" w:rsidRPr="00636B1B">
        <w:rPr>
          <w:lang w:val="be-BY"/>
        </w:rPr>
        <w:t xml:space="preserve">-се класс. </w:t>
      </w:r>
      <w:r w:rsidR="00C0420E" w:rsidRPr="00636B1B">
        <w:rPr>
          <w:lang w:val="be-BY" w:eastAsia="ru-RU"/>
        </w:rPr>
        <w:t xml:space="preserve">Хөснөтдинова Ф.Ә., Тикеев Д.С., Ғафаров Б.Б. Башҡорт  теле  һәм  әҙәбиәте: Рус мәктәптәренең </w:t>
      </w:r>
      <w:r w:rsidRPr="00636B1B">
        <w:rPr>
          <w:rFonts w:eastAsia="Calibri"/>
          <w:lang w:val="be-BY" w:eastAsia="en-US"/>
        </w:rPr>
        <w:t>7</w:t>
      </w:r>
      <w:r w:rsidR="00C0420E" w:rsidRPr="00636B1B">
        <w:rPr>
          <w:rFonts w:eastAsia="Calibri"/>
          <w:lang w:val="ba-RU" w:eastAsia="en-US"/>
        </w:rPr>
        <w:t xml:space="preserve">–се  класында  уҡыусы  башҡорт  балалары  өсөн  </w:t>
      </w:r>
      <w:r w:rsidRPr="00636B1B">
        <w:rPr>
          <w:rFonts w:eastAsia="Calibri"/>
          <w:lang w:val="be-BY" w:eastAsia="en-US"/>
        </w:rPr>
        <w:t xml:space="preserve">башҡорт теле һәм әҙәбиәте </w:t>
      </w:r>
      <w:r w:rsidRPr="00636B1B">
        <w:rPr>
          <w:rFonts w:eastAsia="Calibri"/>
          <w:lang w:val="ba-RU" w:eastAsia="en-US"/>
        </w:rPr>
        <w:t>дәресле</w:t>
      </w:r>
      <w:r w:rsidRPr="00636B1B">
        <w:rPr>
          <w:rFonts w:eastAsia="Calibri"/>
          <w:lang w:val="be-BY" w:eastAsia="en-US"/>
        </w:rPr>
        <w:t>ге</w:t>
      </w:r>
      <w:r w:rsidR="00C0420E" w:rsidRPr="00636B1B">
        <w:rPr>
          <w:rFonts w:eastAsia="Calibri"/>
          <w:lang w:val="ba-RU" w:eastAsia="en-US"/>
        </w:rPr>
        <w:t xml:space="preserve">.-  Өфө: Китап, </w:t>
      </w:r>
      <w:r w:rsidRPr="00636B1B">
        <w:rPr>
          <w:rFonts w:eastAsia="Calibri"/>
          <w:lang w:val="be-BY" w:eastAsia="en-US"/>
        </w:rPr>
        <w:t>2010</w:t>
      </w:r>
      <w:r w:rsidR="00C0420E" w:rsidRPr="00636B1B">
        <w:rPr>
          <w:rFonts w:eastAsia="Calibri"/>
          <w:lang w:val="be-BY" w:eastAsia="en-US"/>
        </w:rPr>
        <w:t>.</w:t>
      </w:r>
    </w:p>
    <w:p w:rsidR="004756A6" w:rsidRPr="007F32AD" w:rsidRDefault="004756A6" w:rsidP="007F32AD">
      <w:pPr>
        <w:suppressAutoHyphens w:val="0"/>
        <w:ind w:left="567"/>
        <w:contextualSpacing/>
        <w:jc w:val="both"/>
        <w:rPr>
          <w:rFonts w:ascii="a_Timer(15%) Bashkir" w:hAnsi="a_Timer(15%) Bashkir"/>
          <w:b/>
          <w:bCs/>
          <w:kern w:val="32"/>
          <w:sz w:val="20"/>
          <w:szCs w:val="20"/>
          <w:lang w:val="be-BY" w:eastAsia="ru-RU"/>
        </w:rPr>
      </w:pPr>
    </w:p>
    <w:sectPr w:rsidR="004756A6" w:rsidRPr="007F32AD" w:rsidSect="00507A98">
      <w:pgSz w:w="11906" w:h="16838"/>
      <w:pgMar w:top="567" w:right="851" w:bottom="1134" w:left="1418"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a_Helver Bashkir">
    <w:altName w:val="Segoe Script"/>
    <w:panose1 w:val="020B0504020202020204"/>
    <w:charset w:val="CC"/>
    <w:family w:val="swiss"/>
    <w:pitch w:val="variable"/>
    <w:sig w:usb0="80000207" w:usb1="00000000" w:usb2="00000000" w:usb3="00000000" w:csb0="00000005"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_Timer(15%) Bashkir">
    <w:panose1 w:val="02020603050405020304"/>
    <w:charset w:val="CC"/>
    <w:family w:val="roman"/>
    <w:pitch w:val="variable"/>
    <w:sig w:usb0="00000203"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4"/>
    <w:lvl w:ilvl="0">
      <w:start w:val="2"/>
      <w:numFmt w:val="bullet"/>
      <w:lvlText w:val="-"/>
      <w:lvlJc w:val="left"/>
      <w:pPr>
        <w:tabs>
          <w:tab w:val="num" w:pos="720"/>
        </w:tabs>
        <w:ind w:left="720" w:hanging="360"/>
      </w:pPr>
      <w:rPr>
        <w:rFonts w:ascii="a_Helver Bashkir" w:hAnsi="a_Helver Bashkir" w:cs="Lucida Sans Unicode"/>
        <w:lang w:val="be-BY"/>
      </w:rPr>
    </w:lvl>
  </w:abstractNum>
  <w:abstractNum w:abstractNumId="1">
    <w:nsid w:val="00000002"/>
    <w:multiLevelType w:val="singleLevel"/>
    <w:tmpl w:val="00000002"/>
    <w:name w:val="WW8Num23"/>
    <w:lvl w:ilvl="0">
      <w:start w:val="1"/>
      <w:numFmt w:val="bullet"/>
      <w:lvlText w:val=""/>
      <w:lvlJc w:val="left"/>
      <w:pPr>
        <w:tabs>
          <w:tab w:val="num" w:pos="0"/>
        </w:tabs>
        <w:ind w:left="720" w:hanging="360"/>
      </w:pPr>
      <w:rPr>
        <w:rFonts w:ascii="Symbol" w:hAnsi="Symbol" w:cs="Symbol" w:hint="default"/>
        <w:sz w:val="24"/>
        <w:szCs w:val="24"/>
        <w:lang w:val="ba-RU"/>
      </w:rPr>
    </w:lvl>
  </w:abstractNum>
  <w:abstractNum w:abstractNumId="2">
    <w:nsid w:val="00000003"/>
    <w:multiLevelType w:val="singleLevel"/>
    <w:tmpl w:val="00000003"/>
    <w:name w:val="WW8Num25"/>
    <w:lvl w:ilvl="0">
      <w:start w:val="1"/>
      <w:numFmt w:val="bullet"/>
      <w:lvlText w:val=""/>
      <w:lvlJc w:val="left"/>
      <w:pPr>
        <w:tabs>
          <w:tab w:val="num" w:pos="0"/>
        </w:tabs>
        <w:ind w:left="1280" w:hanging="360"/>
      </w:pPr>
      <w:rPr>
        <w:rFonts w:ascii="Symbol" w:hAnsi="Symbol" w:cs="Symbol" w:hint="default"/>
        <w:sz w:val="24"/>
        <w:szCs w:val="24"/>
        <w:lang w:val="ba-RU"/>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13A42081"/>
    <w:multiLevelType w:val="hybridMultilevel"/>
    <w:tmpl w:val="58169A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8233396"/>
    <w:multiLevelType w:val="hybridMultilevel"/>
    <w:tmpl w:val="88BAC776"/>
    <w:lvl w:ilvl="0" w:tplc="95FEADB8">
      <w:start w:val="1"/>
      <w:numFmt w:val="decimal"/>
      <w:lvlText w:val="%1."/>
      <w:lvlJc w:val="left"/>
      <w:pPr>
        <w:ind w:left="1779" w:hanging="360"/>
      </w:pPr>
      <w:rPr>
        <w:rFonts w:hint="default"/>
        <w:b w:val="0"/>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6">
    <w:nsid w:val="3C9B4B1A"/>
    <w:multiLevelType w:val="hybridMultilevel"/>
    <w:tmpl w:val="A212186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7">
    <w:nsid w:val="5B0B6CFB"/>
    <w:multiLevelType w:val="hybridMultilevel"/>
    <w:tmpl w:val="3474C598"/>
    <w:lvl w:ilvl="0" w:tplc="B532C3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5FB27BD2"/>
    <w:multiLevelType w:val="hybridMultilevel"/>
    <w:tmpl w:val="1E5886FE"/>
    <w:lvl w:ilvl="0" w:tplc="64964CD6">
      <w:numFmt w:val="bullet"/>
      <w:lvlText w:val="-"/>
      <w:lvlJc w:val="left"/>
      <w:pPr>
        <w:ind w:left="502" w:hanging="360"/>
      </w:pPr>
      <w:rPr>
        <w:rFonts w:ascii="Times New Roman" w:eastAsia="Calibr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nsid w:val="65F47F3B"/>
    <w:multiLevelType w:val="hybridMultilevel"/>
    <w:tmpl w:val="F85A522C"/>
    <w:lvl w:ilvl="0" w:tplc="0419000F">
      <w:start w:val="1"/>
      <w:numFmt w:val="decimal"/>
      <w:lvlText w:val="%1."/>
      <w:lvlJc w:val="left"/>
      <w:pPr>
        <w:tabs>
          <w:tab w:val="num" w:pos="1212"/>
        </w:tabs>
        <w:ind w:left="121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1CD194C"/>
    <w:multiLevelType w:val="hybridMultilevel"/>
    <w:tmpl w:val="31D07586"/>
    <w:lvl w:ilvl="0" w:tplc="04190001">
      <w:start w:val="1"/>
      <w:numFmt w:val="bullet"/>
      <w:lvlText w:val=""/>
      <w:lvlJc w:val="left"/>
      <w:pPr>
        <w:ind w:left="1004" w:hanging="360"/>
      </w:pPr>
      <w:rPr>
        <w:rFonts w:ascii="Symbol" w:hAnsi="Symbol"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1">
    <w:nsid w:val="7A1E2610"/>
    <w:multiLevelType w:val="hybridMultilevel"/>
    <w:tmpl w:val="96BAD64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EC22B1E"/>
    <w:multiLevelType w:val="hybridMultilevel"/>
    <w:tmpl w:val="C65660E0"/>
    <w:lvl w:ilvl="0" w:tplc="ECE0DB56">
      <w:start w:val="1"/>
      <w:numFmt w:val="decimal"/>
      <w:lvlText w:val="%1."/>
      <w:lvlJc w:val="left"/>
      <w:pPr>
        <w:tabs>
          <w:tab w:val="num" w:pos="360"/>
        </w:tabs>
        <w:ind w:left="360" w:hanging="360"/>
      </w:pPr>
      <w:rPr>
        <w:rFonts w:cs="Times New Roman"/>
        <w:b w:val="0"/>
      </w:rPr>
    </w:lvl>
    <w:lvl w:ilvl="1" w:tplc="04190019">
      <w:start w:val="1"/>
      <w:numFmt w:val="lowerLetter"/>
      <w:lvlText w:val="%2."/>
      <w:lvlJc w:val="left"/>
      <w:pPr>
        <w:tabs>
          <w:tab w:val="num" w:pos="1200"/>
        </w:tabs>
        <w:ind w:left="1200" w:hanging="360"/>
      </w:pPr>
      <w:rPr>
        <w:rFonts w:cs="Times New Roman"/>
      </w:rPr>
    </w:lvl>
    <w:lvl w:ilvl="2" w:tplc="0419001B">
      <w:start w:val="1"/>
      <w:numFmt w:val="lowerRoman"/>
      <w:lvlText w:val="%3."/>
      <w:lvlJc w:val="right"/>
      <w:pPr>
        <w:tabs>
          <w:tab w:val="num" w:pos="1920"/>
        </w:tabs>
        <w:ind w:left="1920" w:hanging="180"/>
      </w:pPr>
      <w:rPr>
        <w:rFonts w:cs="Times New Roman"/>
      </w:rPr>
    </w:lvl>
    <w:lvl w:ilvl="3" w:tplc="0419000F">
      <w:start w:val="1"/>
      <w:numFmt w:val="decimal"/>
      <w:lvlText w:val="%4."/>
      <w:lvlJc w:val="left"/>
      <w:pPr>
        <w:tabs>
          <w:tab w:val="num" w:pos="2640"/>
        </w:tabs>
        <w:ind w:left="2640" w:hanging="360"/>
      </w:pPr>
      <w:rPr>
        <w:rFonts w:cs="Times New Roman"/>
      </w:rPr>
    </w:lvl>
    <w:lvl w:ilvl="4" w:tplc="04190019">
      <w:start w:val="1"/>
      <w:numFmt w:val="lowerLetter"/>
      <w:lvlText w:val="%5."/>
      <w:lvlJc w:val="left"/>
      <w:pPr>
        <w:tabs>
          <w:tab w:val="num" w:pos="3360"/>
        </w:tabs>
        <w:ind w:left="3360" w:hanging="360"/>
      </w:pPr>
      <w:rPr>
        <w:rFonts w:cs="Times New Roman"/>
      </w:rPr>
    </w:lvl>
    <w:lvl w:ilvl="5" w:tplc="0419001B">
      <w:start w:val="1"/>
      <w:numFmt w:val="lowerRoman"/>
      <w:lvlText w:val="%6."/>
      <w:lvlJc w:val="right"/>
      <w:pPr>
        <w:tabs>
          <w:tab w:val="num" w:pos="4080"/>
        </w:tabs>
        <w:ind w:left="4080" w:hanging="180"/>
      </w:pPr>
      <w:rPr>
        <w:rFonts w:cs="Times New Roman"/>
      </w:rPr>
    </w:lvl>
    <w:lvl w:ilvl="6" w:tplc="0419000F">
      <w:start w:val="1"/>
      <w:numFmt w:val="decimal"/>
      <w:lvlText w:val="%7."/>
      <w:lvlJc w:val="left"/>
      <w:pPr>
        <w:tabs>
          <w:tab w:val="num" w:pos="4800"/>
        </w:tabs>
        <w:ind w:left="4800" w:hanging="360"/>
      </w:pPr>
      <w:rPr>
        <w:rFonts w:cs="Times New Roman"/>
      </w:rPr>
    </w:lvl>
    <w:lvl w:ilvl="7" w:tplc="04190019">
      <w:start w:val="1"/>
      <w:numFmt w:val="lowerLetter"/>
      <w:lvlText w:val="%8."/>
      <w:lvlJc w:val="left"/>
      <w:pPr>
        <w:tabs>
          <w:tab w:val="num" w:pos="5520"/>
        </w:tabs>
        <w:ind w:left="5520" w:hanging="360"/>
      </w:pPr>
      <w:rPr>
        <w:rFonts w:cs="Times New Roman"/>
      </w:rPr>
    </w:lvl>
    <w:lvl w:ilvl="8" w:tplc="0419001B">
      <w:start w:val="1"/>
      <w:numFmt w:val="lowerRoman"/>
      <w:lvlText w:val="%9."/>
      <w:lvlJc w:val="right"/>
      <w:pPr>
        <w:tabs>
          <w:tab w:val="num" w:pos="6240"/>
        </w:tabs>
        <w:ind w:left="6240" w:hanging="180"/>
      </w:pPr>
      <w:rPr>
        <w:rFonts w:cs="Times New Roman"/>
      </w:rPr>
    </w:lvl>
  </w:abstractNum>
  <w:num w:numId="1">
    <w:abstractNumId w:val="0"/>
  </w:num>
  <w:num w:numId="2">
    <w:abstractNumId w:val="1"/>
  </w:num>
  <w:num w:numId="3">
    <w:abstractNumId w:val="2"/>
  </w:num>
  <w:num w:numId="4">
    <w:abstractNumId w:val="3"/>
  </w:num>
  <w:num w:numId="5">
    <w:abstractNumId w:val="11"/>
  </w:num>
  <w:num w:numId="6">
    <w:abstractNumId w:val="4"/>
  </w:num>
  <w:num w:numId="7">
    <w:abstractNumId w:val="8"/>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7"/>
  </w:num>
  <w:num w:numId="13">
    <w:abstractNumId w:val="9"/>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791C30"/>
    <w:rsid w:val="000E4AC9"/>
    <w:rsid w:val="002A6E1A"/>
    <w:rsid w:val="002D4C7A"/>
    <w:rsid w:val="003F06EA"/>
    <w:rsid w:val="004756A6"/>
    <w:rsid w:val="004A45E1"/>
    <w:rsid w:val="00507A98"/>
    <w:rsid w:val="005D4A14"/>
    <w:rsid w:val="005E4301"/>
    <w:rsid w:val="006311EC"/>
    <w:rsid w:val="00636B1B"/>
    <w:rsid w:val="00780656"/>
    <w:rsid w:val="00791C30"/>
    <w:rsid w:val="007F32AD"/>
    <w:rsid w:val="008D728C"/>
    <w:rsid w:val="0094028B"/>
    <w:rsid w:val="00996CDF"/>
    <w:rsid w:val="00AB4DF0"/>
    <w:rsid w:val="00B5640A"/>
    <w:rsid w:val="00C0420E"/>
    <w:rsid w:val="00C32670"/>
    <w:rsid w:val="00DD4426"/>
    <w:rsid w:val="00EB37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28B"/>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4028B"/>
  </w:style>
  <w:style w:type="character" w:customStyle="1" w:styleId="WW8Num2z0">
    <w:name w:val="WW8Num2z0"/>
    <w:rsid w:val="0094028B"/>
  </w:style>
  <w:style w:type="character" w:customStyle="1" w:styleId="WW8Num3z0">
    <w:name w:val="WW8Num3z0"/>
    <w:rsid w:val="0094028B"/>
  </w:style>
  <w:style w:type="character" w:customStyle="1" w:styleId="WW8Num4z0">
    <w:name w:val="WW8Num4z0"/>
    <w:rsid w:val="0094028B"/>
    <w:rPr>
      <w:rFonts w:ascii="a_Helver Bashkir" w:hAnsi="a_Helver Bashkir" w:cs="Lucida Sans Unicode"/>
      <w:lang w:val="be-BY"/>
    </w:rPr>
  </w:style>
  <w:style w:type="character" w:customStyle="1" w:styleId="WW8Num5z0">
    <w:name w:val="WW8Num5z0"/>
    <w:rsid w:val="0094028B"/>
    <w:rPr>
      <w:rFonts w:ascii="a_Helver Bashkir" w:eastAsia="Times New Roman" w:hAnsi="a_Helver Bashkir" w:cs="Lucida Sans Unicode"/>
    </w:rPr>
  </w:style>
  <w:style w:type="character" w:customStyle="1" w:styleId="WW8Num6z0">
    <w:name w:val="WW8Num6z0"/>
    <w:rsid w:val="0094028B"/>
  </w:style>
  <w:style w:type="character" w:customStyle="1" w:styleId="WW8Num7z0">
    <w:name w:val="WW8Num7z0"/>
    <w:rsid w:val="0094028B"/>
  </w:style>
  <w:style w:type="character" w:customStyle="1" w:styleId="WW8Num8z0">
    <w:name w:val="WW8Num8z0"/>
    <w:rsid w:val="0094028B"/>
  </w:style>
  <w:style w:type="character" w:customStyle="1" w:styleId="WW8Num9z0">
    <w:name w:val="WW8Num9z0"/>
    <w:rsid w:val="0094028B"/>
  </w:style>
  <w:style w:type="character" w:customStyle="1" w:styleId="WW8Num9z1">
    <w:name w:val="WW8Num9z1"/>
    <w:rsid w:val="0094028B"/>
  </w:style>
  <w:style w:type="character" w:customStyle="1" w:styleId="WW8Num9z2">
    <w:name w:val="WW8Num9z2"/>
    <w:rsid w:val="0094028B"/>
  </w:style>
  <w:style w:type="character" w:customStyle="1" w:styleId="WW8Num9z3">
    <w:name w:val="WW8Num9z3"/>
    <w:rsid w:val="0094028B"/>
  </w:style>
  <w:style w:type="character" w:customStyle="1" w:styleId="WW8Num9z4">
    <w:name w:val="WW8Num9z4"/>
    <w:rsid w:val="0094028B"/>
  </w:style>
  <w:style w:type="character" w:customStyle="1" w:styleId="WW8Num9z5">
    <w:name w:val="WW8Num9z5"/>
    <w:rsid w:val="0094028B"/>
  </w:style>
  <w:style w:type="character" w:customStyle="1" w:styleId="WW8Num9z6">
    <w:name w:val="WW8Num9z6"/>
    <w:rsid w:val="0094028B"/>
  </w:style>
  <w:style w:type="character" w:customStyle="1" w:styleId="WW8Num9z7">
    <w:name w:val="WW8Num9z7"/>
    <w:rsid w:val="0094028B"/>
  </w:style>
  <w:style w:type="character" w:customStyle="1" w:styleId="WW8Num9z8">
    <w:name w:val="WW8Num9z8"/>
    <w:rsid w:val="0094028B"/>
  </w:style>
  <w:style w:type="character" w:customStyle="1" w:styleId="WW8Num10z0">
    <w:name w:val="WW8Num10z0"/>
    <w:rsid w:val="0094028B"/>
    <w:rPr>
      <w:rFonts w:hint="default"/>
    </w:rPr>
  </w:style>
  <w:style w:type="character" w:customStyle="1" w:styleId="WW8Num10z1">
    <w:name w:val="WW8Num10z1"/>
    <w:rsid w:val="0094028B"/>
  </w:style>
  <w:style w:type="character" w:customStyle="1" w:styleId="WW8Num10z2">
    <w:name w:val="WW8Num10z2"/>
    <w:rsid w:val="0094028B"/>
  </w:style>
  <w:style w:type="character" w:customStyle="1" w:styleId="WW8Num10z3">
    <w:name w:val="WW8Num10z3"/>
    <w:rsid w:val="0094028B"/>
  </w:style>
  <w:style w:type="character" w:customStyle="1" w:styleId="WW8Num10z4">
    <w:name w:val="WW8Num10z4"/>
    <w:rsid w:val="0094028B"/>
  </w:style>
  <w:style w:type="character" w:customStyle="1" w:styleId="WW8Num10z5">
    <w:name w:val="WW8Num10z5"/>
    <w:rsid w:val="0094028B"/>
  </w:style>
  <w:style w:type="character" w:customStyle="1" w:styleId="WW8Num10z6">
    <w:name w:val="WW8Num10z6"/>
    <w:rsid w:val="0094028B"/>
  </w:style>
  <w:style w:type="character" w:customStyle="1" w:styleId="WW8Num10z7">
    <w:name w:val="WW8Num10z7"/>
    <w:rsid w:val="0094028B"/>
  </w:style>
  <w:style w:type="character" w:customStyle="1" w:styleId="WW8Num10z8">
    <w:name w:val="WW8Num10z8"/>
    <w:rsid w:val="0094028B"/>
  </w:style>
  <w:style w:type="character" w:customStyle="1" w:styleId="WW8Num11z0">
    <w:name w:val="WW8Num11z0"/>
    <w:rsid w:val="0094028B"/>
  </w:style>
  <w:style w:type="character" w:customStyle="1" w:styleId="WW8Num11z1">
    <w:name w:val="WW8Num11z1"/>
    <w:rsid w:val="0094028B"/>
  </w:style>
  <w:style w:type="character" w:customStyle="1" w:styleId="WW8Num11z2">
    <w:name w:val="WW8Num11z2"/>
    <w:rsid w:val="0094028B"/>
  </w:style>
  <w:style w:type="character" w:customStyle="1" w:styleId="WW8Num11z3">
    <w:name w:val="WW8Num11z3"/>
    <w:rsid w:val="0094028B"/>
  </w:style>
  <w:style w:type="character" w:customStyle="1" w:styleId="WW8Num11z4">
    <w:name w:val="WW8Num11z4"/>
    <w:rsid w:val="0094028B"/>
  </w:style>
  <w:style w:type="character" w:customStyle="1" w:styleId="WW8Num11z5">
    <w:name w:val="WW8Num11z5"/>
    <w:rsid w:val="0094028B"/>
  </w:style>
  <w:style w:type="character" w:customStyle="1" w:styleId="WW8Num11z6">
    <w:name w:val="WW8Num11z6"/>
    <w:rsid w:val="0094028B"/>
  </w:style>
  <w:style w:type="character" w:customStyle="1" w:styleId="WW8Num11z7">
    <w:name w:val="WW8Num11z7"/>
    <w:rsid w:val="0094028B"/>
  </w:style>
  <w:style w:type="character" w:customStyle="1" w:styleId="WW8Num11z8">
    <w:name w:val="WW8Num11z8"/>
    <w:rsid w:val="0094028B"/>
  </w:style>
  <w:style w:type="character" w:customStyle="1" w:styleId="WW8Num12z0">
    <w:name w:val="WW8Num12z0"/>
    <w:rsid w:val="0094028B"/>
    <w:rPr>
      <w:rFonts w:ascii="a_Helver Bashkir" w:eastAsia="Times New Roman" w:hAnsi="a_Helver Bashkir" w:cs="Lucida Sans Unicode" w:hint="default"/>
    </w:rPr>
  </w:style>
  <w:style w:type="character" w:customStyle="1" w:styleId="WW8Num12z1">
    <w:name w:val="WW8Num12z1"/>
    <w:rsid w:val="0094028B"/>
    <w:rPr>
      <w:rFonts w:ascii="Courier New" w:hAnsi="Courier New" w:cs="Courier New" w:hint="default"/>
    </w:rPr>
  </w:style>
  <w:style w:type="character" w:customStyle="1" w:styleId="WW8Num12z2">
    <w:name w:val="WW8Num12z2"/>
    <w:rsid w:val="0094028B"/>
    <w:rPr>
      <w:rFonts w:ascii="Wingdings" w:hAnsi="Wingdings" w:cs="Wingdings" w:hint="default"/>
    </w:rPr>
  </w:style>
  <w:style w:type="character" w:customStyle="1" w:styleId="WW8Num12z3">
    <w:name w:val="WW8Num12z3"/>
    <w:rsid w:val="0094028B"/>
    <w:rPr>
      <w:rFonts w:ascii="Symbol" w:hAnsi="Symbol" w:cs="Symbol" w:hint="default"/>
    </w:rPr>
  </w:style>
  <w:style w:type="character" w:customStyle="1" w:styleId="WW8Num13z0">
    <w:name w:val="WW8Num13z0"/>
    <w:rsid w:val="0094028B"/>
    <w:rPr>
      <w:rFonts w:ascii="Symbol" w:hAnsi="Symbol" w:cs="Symbol" w:hint="default"/>
    </w:rPr>
  </w:style>
  <w:style w:type="character" w:customStyle="1" w:styleId="WW8Num13z1">
    <w:name w:val="WW8Num13z1"/>
    <w:rsid w:val="0094028B"/>
  </w:style>
  <w:style w:type="character" w:customStyle="1" w:styleId="WW8Num13z2">
    <w:name w:val="WW8Num13z2"/>
    <w:rsid w:val="0094028B"/>
  </w:style>
  <w:style w:type="character" w:customStyle="1" w:styleId="WW8Num13z3">
    <w:name w:val="WW8Num13z3"/>
    <w:rsid w:val="0094028B"/>
  </w:style>
  <w:style w:type="character" w:customStyle="1" w:styleId="WW8Num13z4">
    <w:name w:val="WW8Num13z4"/>
    <w:rsid w:val="0094028B"/>
  </w:style>
  <w:style w:type="character" w:customStyle="1" w:styleId="WW8Num13z5">
    <w:name w:val="WW8Num13z5"/>
    <w:rsid w:val="0094028B"/>
  </w:style>
  <w:style w:type="character" w:customStyle="1" w:styleId="WW8Num13z6">
    <w:name w:val="WW8Num13z6"/>
    <w:rsid w:val="0094028B"/>
  </w:style>
  <w:style w:type="character" w:customStyle="1" w:styleId="WW8Num13z7">
    <w:name w:val="WW8Num13z7"/>
    <w:rsid w:val="0094028B"/>
  </w:style>
  <w:style w:type="character" w:customStyle="1" w:styleId="WW8Num13z8">
    <w:name w:val="WW8Num13z8"/>
    <w:rsid w:val="0094028B"/>
  </w:style>
  <w:style w:type="character" w:customStyle="1" w:styleId="WW8Num14z0">
    <w:name w:val="WW8Num14z0"/>
    <w:rsid w:val="0094028B"/>
    <w:rPr>
      <w:rFonts w:hint="default"/>
    </w:rPr>
  </w:style>
  <w:style w:type="character" w:customStyle="1" w:styleId="WW8Num14z1">
    <w:name w:val="WW8Num14z1"/>
    <w:rsid w:val="0094028B"/>
  </w:style>
  <w:style w:type="character" w:customStyle="1" w:styleId="WW8Num14z2">
    <w:name w:val="WW8Num14z2"/>
    <w:rsid w:val="0094028B"/>
  </w:style>
  <w:style w:type="character" w:customStyle="1" w:styleId="WW8Num14z3">
    <w:name w:val="WW8Num14z3"/>
    <w:rsid w:val="0094028B"/>
  </w:style>
  <w:style w:type="character" w:customStyle="1" w:styleId="WW8Num14z4">
    <w:name w:val="WW8Num14z4"/>
    <w:rsid w:val="0094028B"/>
  </w:style>
  <w:style w:type="character" w:customStyle="1" w:styleId="WW8Num14z5">
    <w:name w:val="WW8Num14z5"/>
    <w:rsid w:val="0094028B"/>
  </w:style>
  <w:style w:type="character" w:customStyle="1" w:styleId="WW8Num14z6">
    <w:name w:val="WW8Num14z6"/>
    <w:rsid w:val="0094028B"/>
  </w:style>
  <w:style w:type="character" w:customStyle="1" w:styleId="WW8Num14z7">
    <w:name w:val="WW8Num14z7"/>
    <w:rsid w:val="0094028B"/>
  </w:style>
  <w:style w:type="character" w:customStyle="1" w:styleId="WW8Num14z8">
    <w:name w:val="WW8Num14z8"/>
    <w:rsid w:val="0094028B"/>
  </w:style>
  <w:style w:type="character" w:customStyle="1" w:styleId="WW8Num15z0">
    <w:name w:val="WW8Num15z0"/>
    <w:rsid w:val="0094028B"/>
    <w:rPr>
      <w:rFonts w:ascii="Symbol" w:hAnsi="Symbol" w:cs="Symbol" w:hint="default"/>
    </w:rPr>
  </w:style>
  <w:style w:type="character" w:customStyle="1" w:styleId="WW8Num15z1">
    <w:name w:val="WW8Num15z1"/>
    <w:rsid w:val="0094028B"/>
  </w:style>
  <w:style w:type="character" w:customStyle="1" w:styleId="WW8Num15z2">
    <w:name w:val="WW8Num15z2"/>
    <w:rsid w:val="0094028B"/>
  </w:style>
  <w:style w:type="character" w:customStyle="1" w:styleId="WW8Num15z3">
    <w:name w:val="WW8Num15z3"/>
    <w:rsid w:val="0094028B"/>
  </w:style>
  <w:style w:type="character" w:customStyle="1" w:styleId="WW8Num15z4">
    <w:name w:val="WW8Num15z4"/>
    <w:rsid w:val="0094028B"/>
  </w:style>
  <w:style w:type="character" w:customStyle="1" w:styleId="WW8Num15z5">
    <w:name w:val="WW8Num15z5"/>
    <w:rsid w:val="0094028B"/>
  </w:style>
  <w:style w:type="character" w:customStyle="1" w:styleId="WW8Num15z6">
    <w:name w:val="WW8Num15z6"/>
    <w:rsid w:val="0094028B"/>
  </w:style>
  <w:style w:type="character" w:customStyle="1" w:styleId="WW8Num15z7">
    <w:name w:val="WW8Num15z7"/>
    <w:rsid w:val="0094028B"/>
  </w:style>
  <w:style w:type="character" w:customStyle="1" w:styleId="WW8Num15z8">
    <w:name w:val="WW8Num15z8"/>
    <w:rsid w:val="0094028B"/>
  </w:style>
  <w:style w:type="character" w:customStyle="1" w:styleId="WW8Num16z0">
    <w:name w:val="WW8Num16z0"/>
    <w:rsid w:val="0094028B"/>
  </w:style>
  <w:style w:type="character" w:customStyle="1" w:styleId="WW8Num16z1">
    <w:name w:val="WW8Num16z1"/>
    <w:rsid w:val="0094028B"/>
  </w:style>
  <w:style w:type="character" w:customStyle="1" w:styleId="WW8Num16z2">
    <w:name w:val="WW8Num16z2"/>
    <w:rsid w:val="0094028B"/>
  </w:style>
  <w:style w:type="character" w:customStyle="1" w:styleId="WW8Num16z3">
    <w:name w:val="WW8Num16z3"/>
    <w:rsid w:val="0094028B"/>
  </w:style>
  <w:style w:type="character" w:customStyle="1" w:styleId="WW8Num16z4">
    <w:name w:val="WW8Num16z4"/>
    <w:rsid w:val="0094028B"/>
  </w:style>
  <w:style w:type="character" w:customStyle="1" w:styleId="WW8Num16z5">
    <w:name w:val="WW8Num16z5"/>
    <w:rsid w:val="0094028B"/>
  </w:style>
  <w:style w:type="character" w:customStyle="1" w:styleId="WW8Num16z6">
    <w:name w:val="WW8Num16z6"/>
    <w:rsid w:val="0094028B"/>
  </w:style>
  <w:style w:type="character" w:customStyle="1" w:styleId="WW8Num16z7">
    <w:name w:val="WW8Num16z7"/>
    <w:rsid w:val="0094028B"/>
  </w:style>
  <w:style w:type="character" w:customStyle="1" w:styleId="WW8Num16z8">
    <w:name w:val="WW8Num16z8"/>
    <w:rsid w:val="0094028B"/>
  </w:style>
  <w:style w:type="character" w:customStyle="1" w:styleId="WW8Num17z0">
    <w:name w:val="WW8Num17z0"/>
    <w:rsid w:val="0094028B"/>
    <w:rPr>
      <w:rFonts w:hint="default"/>
    </w:rPr>
  </w:style>
  <w:style w:type="character" w:customStyle="1" w:styleId="WW8Num17z1">
    <w:name w:val="WW8Num17z1"/>
    <w:rsid w:val="0094028B"/>
  </w:style>
  <w:style w:type="character" w:customStyle="1" w:styleId="WW8Num17z2">
    <w:name w:val="WW8Num17z2"/>
    <w:rsid w:val="0094028B"/>
  </w:style>
  <w:style w:type="character" w:customStyle="1" w:styleId="WW8Num17z3">
    <w:name w:val="WW8Num17z3"/>
    <w:rsid w:val="0094028B"/>
  </w:style>
  <w:style w:type="character" w:customStyle="1" w:styleId="WW8Num17z4">
    <w:name w:val="WW8Num17z4"/>
    <w:rsid w:val="0094028B"/>
  </w:style>
  <w:style w:type="character" w:customStyle="1" w:styleId="WW8Num17z5">
    <w:name w:val="WW8Num17z5"/>
    <w:rsid w:val="0094028B"/>
  </w:style>
  <w:style w:type="character" w:customStyle="1" w:styleId="WW8Num17z6">
    <w:name w:val="WW8Num17z6"/>
    <w:rsid w:val="0094028B"/>
  </w:style>
  <w:style w:type="character" w:customStyle="1" w:styleId="WW8Num17z7">
    <w:name w:val="WW8Num17z7"/>
    <w:rsid w:val="0094028B"/>
  </w:style>
  <w:style w:type="character" w:customStyle="1" w:styleId="WW8Num17z8">
    <w:name w:val="WW8Num17z8"/>
    <w:rsid w:val="0094028B"/>
  </w:style>
  <w:style w:type="character" w:customStyle="1" w:styleId="WW8Num18z0">
    <w:name w:val="WW8Num18z0"/>
    <w:rsid w:val="0094028B"/>
    <w:rPr>
      <w:rFonts w:hint="default"/>
    </w:rPr>
  </w:style>
  <w:style w:type="character" w:customStyle="1" w:styleId="WW8Num18z1">
    <w:name w:val="WW8Num18z1"/>
    <w:rsid w:val="0094028B"/>
  </w:style>
  <w:style w:type="character" w:customStyle="1" w:styleId="WW8Num18z2">
    <w:name w:val="WW8Num18z2"/>
    <w:rsid w:val="0094028B"/>
  </w:style>
  <w:style w:type="character" w:customStyle="1" w:styleId="WW8Num18z3">
    <w:name w:val="WW8Num18z3"/>
    <w:rsid w:val="0094028B"/>
  </w:style>
  <w:style w:type="character" w:customStyle="1" w:styleId="WW8Num18z4">
    <w:name w:val="WW8Num18z4"/>
    <w:rsid w:val="0094028B"/>
  </w:style>
  <w:style w:type="character" w:customStyle="1" w:styleId="WW8Num18z5">
    <w:name w:val="WW8Num18z5"/>
    <w:rsid w:val="0094028B"/>
  </w:style>
  <w:style w:type="character" w:customStyle="1" w:styleId="WW8Num18z6">
    <w:name w:val="WW8Num18z6"/>
    <w:rsid w:val="0094028B"/>
  </w:style>
  <w:style w:type="character" w:customStyle="1" w:styleId="WW8Num18z7">
    <w:name w:val="WW8Num18z7"/>
    <w:rsid w:val="0094028B"/>
  </w:style>
  <w:style w:type="character" w:customStyle="1" w:styleId="WW8Num18z8">
    <w:name w:val="WW8Num18z8"/>
    <w:rsid w:val="0094028B"/>
  </w:style>
  <w:style w:type="character" w:customStyle="1" w:styleId="WW8Num19z0">
    <w:name w:val="WW8Num19z0"/>
    <w:rsid w:val="0094028B"/>
    <w:rPr>
      <w:rFonts w:hint="default"/>
    </w:rPr>
  </w:style>
  <w:style w:type="character" w:customStyle="1" w:styleId="WW8Num19z1">
    <w:name w:val="WW8Num19z1"/>
    <w:rsid w:val="0094028B"/>
  </w:style>
  <w:style w:type="character" w:customStyle="1" w:styleId="WW8Num19z2">
    <w:name w:val="WW8Num19z2"/>
    <w:rsid w:val="0094028B"/>
  </w:style>
  <w:style w:type="character" w:customStyle="1" w:styleId="WW8Num19z3">
    <w:name w:val="WW8Num19z3"/>
    <w:rsid w:val="0094028B"/>
  </w:style>
  <w:style w:type="character" w:customStyle="1" w:styleId="WW8Num19z4">
    <w:name w:val="WW8Num19z4"/>
    <w:rsid w:val="0094028B"/>
  </w:style>
  <w:style w:type="character" w:customStyle="1" w:styleId="WW8Num19z5">
    <w:name w:val="WW8Num19z5"/>
    <w:rsid w:val="0094028B"/>
  </w:style>
  <w:style w:type="character" w:customStyle="1" w:styleId="WW8Num19z6">
    <w:name w:val="WW8Num19z6"/>
    <w:rsid w:val="0094028B"/>
  </w:style>
  <w:style w:type="character" w:customStyle="1" w:styleId="WW8Num19z7">
    <w:name w:val="WW8Num19z7"/>
    <w:rsid w:val="0094028B"/>
  </w:style>
  <w:style w:type="character" w:customStyle="1" w:styleId="WW8Num19z8">
    <w:name w:val="WW8Num19z8"/>
    <w:rsid w:val="0094028B"/>
  </w:style>
  <w:style w:type="character" w:customStyle="1" w:styleId="WW8Num20z0">
    <w:name w:val="WW8Num20z0"/>
    <w:rsid w:val="0094028B"/>
    <w:rPr>
      <w:rFonts w:hint="default"/>
    </w:rPr>
  </w:style>
  <w:style w:type="character" w:customStyle="1" w:styleId="WW8Num20z1">
    <w:name w:val="WW8Num20z1"/>
    <w:rsid w:val="0094028B"/>
  </w:style>
  <w:style w:type="character" w:customStyle="1" w:styleId="WW8Num20z2">
    <w:name w:val="WW8Num20z2"/>
    <w:rsid w:val="0094028B"/>
  </w:style>
  <w:style w:type="character" w:customStyle="1" w:styleId="WW8Num20z3">
    <w:name w:val="WW8Num20z3"/>
    <w:rsid w:val="0094028B"/>
  </w:style>
  <w:style w:type="character" w:customStyle="1" w:styleId="WW8Num20z4">
    <w:name w:val="WW8Num20z4"/>
    <w:rsid w:val="0094028B"/>
  </w:style>
  <w:style w:type="character" w:customStyle="1" w:styleId="WW8Num20z5">
    <w:name w:val="WW8Num20z5"/>
    <w:rsid w:val="0094028B"/>
  </w:style>
  <w:style w:type="character" w:customStyle="1" w:styleId="WW8Num20z6">
    <w:name w:val="WW8Num20z6"/>
    <w:rsid w:val="0094028B"/>
  </w:style>
  <w:style w:type="character" w:customStyle="1" w:styleId="WW8Num20z7">
    <w:name w:val="WW8Num20z7"/>
    <w:rsid w:val="0094028B"/>
  </w:style>
  <w:style w:type="character" w:customStyle="1" w:styleId="WW8Num20z8">
    <w:name w:val="WW8Num20z8"/>
    <w:rsid w:val="0094028B"/>
  </w:style>
  <w:style w:type="character" w:customStyle="1" w:styleId="WW8Num21z0">
    <w:name w:val="WW8Num21z0"/>
    <w:rsid w:val="0094028B"/>
    <w:rPr>
      <w:rFonts w:hint="default"/>
    </w:rPr>
  </w:style>
  <w:style w:type="character" w:customStyle="1" w:styleId="WW8Num21z1">
    <w:name w:val="WW8Num21z1"/>
    <w:rsid w:val="0094028B"/>
  </w:style>
  <w:style w:type="character" w:customStyle="1" w:styleId="WW8Num21z2">
    <w:name w:val="WW8Num21z2"/>
    <w:rsid w:val="0094028B"/>
  </w:style>
  <w:style w:type="character" w:customStyle="1" w:styleId="WW8Num21z3">
    <w:name w:val="WW8Num21z3"/>
    <w:rsid w:val="0094028B"/>
  </w:style>
  <w:style w:type="character" w:customStyle="1" w:styleId="WW8Num21z4">
    <w:name w:val="WW8Num21z4"/>
    <w:rsid w:val="0094028B"/>
  </w:style>
  <w:style w:type="character" w:customStyle="1" w:styleId="WW8Num21z5">
    <w:name w:val="WW8Num21z5"/>
    <w:rsid w:val="0094028B"/>
  </w:style>
  <w:style w:type="character" w:customStyle="1" w:styleId="WW8Num21z6">
    <w:name w:val="WW8Num21z6"/>
    <w:rsid w:val="0094028B"/>
  </w:style>
  <w:style w:type="character" w:customStyle="1" w:styleId="WW8Num21z7">
    <w:name w:val="WW8Num21z7"/>
    <w:rsid w:val="0094028B"/>
  </w:style>
  <w:style w:type="character" w:customStyle="1" w:styleId="WW8Num21z8">
    <w:name w:val="WW8Num21z8"/>
    <w:rsid w:val="0094028B"/>
  </w:style>
  <w:style w:type="character" w:customStyle="1" w:styleId="WW8Num22z0">
    <w:name w:val="WW8Num22z0"/>
    <w:rsid w:val="0094028B"/>
    <w:rPr>
      <w:rFonts w:hint="default"/>
    </w:rPr>
  </w:style>
  <w:style w:type="character" w:customStyle="1" w:styleId="WW8Num22z1">
    <w:name w:val="WW8Num22z1"/>
    <w:rsid w:val="0094028B"/>
  </w:style>
  <w:style w:type="character" w:customStyle="1" w:styleId="WW8Num22z2">
    <w:name w:val="WW8Num22z2"/>
    <w:rsid w:val="0094028B"/>
  </w:style>
  <w:style w:type="character" w:customStyle="1" w:styleId="WW8Num22z3">
    <w:name w:val="WW8Num22z3"/>
    <w:rsid w:val="0094028B"/>
  </w:style>
  <w:style w:type="character" w:customStyle="1" w:styleId="WW8Num22z4">
    <w:name w:val="WW8Num22z4"/>
    <w:rsid w:val="0094028B"/>
  </w:style>
  <w:style w:type="character" w:customStyle="1" w:styleId="WW8Num22z5">
    <w:name w:val="WW8Num22z5"/>
    <w:rsid w:val="0094028B"/>
  </w:style>
  <w:style w:type="character" w:customStyle="1" w:styleId="WW8Num22z6">
    <w:name w:val="WW8Num22z6"/>
    <w:rsid w:val="0094028B"/>
  </w:style>
  <w:style w:type="character" w:customStyle="1" w:styleId="WW8Num22z7">
    <w:name w:val="WW8Num22z7"/>
    <w:rsid w:val="0094028B"/>
  </w:style>
  <w:style w:type="character" w:customStyle="1" w:styleId="WW8Num22z8">
    <w:name w:val="WW8Num22z8"/>
    <w:rsid w:val="0094028B"/>
  </w:style>
  <w:style w:type="character" w:customStyle="1" w:styleId="WW8Num23z0">
    <w:name w:val="WW8Num23z0"/>
    <w:rsid w:val="0094028B"/>
    <w:rPr>
      <w:rFonts w:ascii="Symbol" w:hAnsi="Symbol" w:cs="Symbol" w:hint="default"/>
      <w:sz w:val="24"/>
      <w:szCs w:val="24"/>
      <w:lang w:val="ba-RU"/>
    </w:rPr>
  </w:style>
  <w:style w:type="character" w:customStyle="1" w:styleId="WW8Num23z1">
    <w:name w:val="WW8Num23z1"/>
    <w:rsid w:val="0094028B"/>
    <w:rPr>
      <w:rFonts w:ascii="Courier New" w:hAnsi="Courier New" w:cs="Courier New" w:hint="default"/>
    </w:rPr>
  </w:style>
  <w:style w:type="character" w:customStyle="1" w:styleId="WW8Num23z2">
    <w:name w:val="WW8Num23z2"/>
    <w:rsid w:val="0094028B"/>
    <w:rPr>
      <w:rFonts w:ascii="Wingdings" w:hAnsi="Wingdings" w:cs="Wingdings" w:hint="default"/>
    </w:rPr>
  </w:style>
  <w:style w:type="character" w:customStyle="1" w:styleId="WW8Num24z0">
    <w:name w:val="WW8Num24z0"/>
    <w:rsid w:val="0094028B"/>
    <w:rPr>
      <w:rFonts w:hint="default"/>
    </w:rPr>
  </w:style>
  <w:style w:type="character" w:customStyle="1" w:styleId="WW8Num24z1">
    <w:name w:val="WW8Num24z1"/>
    <w:rsid w:val="0094028B"/>
  </w:style>
  <w:style w:type="character" w:customStyle="1" w:styleId="WW8Num24z2">
    <w:name w:val="WW8Num24z2"/>
    <w:rsid w:val="0094028B"/>
  </w:style>
  <w:style w:type="character" w:customStyle="1" w:styleId="WW8Num24z3">
    <w:name w:val="WW8Num24z3"/>
    <w:rsid w:val="0094028B"/>
  </w:style>
  <w:style w:type="character" w:customStyle="1" w:styleId="WW8Num24z4">
    <w:name w:val="WW8Num24z4"/>
    <w:rsid w:val="0094028B"/>
  </w:style>
  <w:style w:type="character" w:customStyle="1" w:styleId="WW8Num24z5">
    <w:name w:val="WW8Num24z5"/>
    <w:rsid w:val="0094028B"/>
  </w:style>
  <w:style w:type="character" w:customStyle="1" w:styleId="WW8Num24z6">
    <w:name w:val="WW8Num24z6"/>
    <w:rsid w:val="0094028B"/>
  </w:style>
  <w:style w:type="character" w:customStyle="1" w:styleId="WW8Num24z7">
    <w:name w:val="WW8Num24z7"/>
    <w:rsid w:val="0094028B"/>
  </w:style>
  <w:style w:type="character" w:customStyle="1" w:styleId="WW8Num24z8">
    <w:name w:val="WW8Num24z8"/>
    <w:rsid w:val="0094028B"/>
  </w:style>
  <w:style w:type="character" w:customStyle="1" w:styleId="WW8Num25z0">
    <w:name w:val="WW8Num25z0"/>
    <w:rsid w:val="0094028B"/>
    <w:rPr>
      <w:rFonts w:ascii="Symbol" w:hAnsi="Symbol" w:cs="Symbol" w:hint="default"/>
      <w:sz w:val="24"/>
      <w:szCs w:val="24"/>
      <w:lang w:val="ba-RU"/>
    </w:rPr>
  </w:style>
  <w:style w:type="character" w:customStyle="1" w:styleId="WW8Num25z1">
    <w:name w:val="WW8Num25z1"/>
    <w:rsid w:val="0094028B"/>
    <w:rPr>
      <w:rFonts w:ascii="Courier New" w:hAnsi="Courier New" w:cs="Courier New" w:hint="default"/>
    </w:rPr>
  </w:style>
  <w:style w:type="character" w:customStyle="1" w:styleId="WW8Num25z2">
    <w:name w:val="WW8Num25z2"/>
    <w:rsid w:val="0094028B"/>
    <w:rPr>
      <w:rFonts w:ascii="Wingdings" w:hAnsi="Wingdings" w:cs="Wingdings" w:hint="default"/>
    </w:rPr>
  </w:style>
  <w:style w:type="character" w:customStyle="1" w:styleId="WW8Num26z0">
    <w:name w:val="WW8Num26z0"/>
    <w:rsid w:val="0094028B"/>
    <w:rPr>
      <w:rFonts w:ascii="Wingdings" w:hAnsi="Wingdings" w:cs="Wingdings" w:hint="default"/>
    </w:rPr>
  </w:style>
  <w:style w:type="character" w:customStyle="1" w:styleId="WW8Num26z1">
    <w:name w:val="WW8Num26z1"/>
    <w:rsid w:val="0094028B"/>
    <w:rPr>
      <w:rFonts w:ascii="Courier New" w:hAnsi="Courier New" w:cs="Courier New" w:hint="default"/>
    </w:rPr>
  </w:style>
  <w:style w:type="character" w:customStyle="1" w:styleId="WW8Num26z3">
    <w:name w:val="WW8Num26z3"/>
    <w:rsid w:val="0094028B"/>
    <w:rPr>
      <w:rFonts w:ascii="Symbol" w:hAnsi="Symbol" w:cs="Symbol" w:hint="default"/>
    </w:rPr>
  </w:style>
  <w:style w:type="character" w:customStyle="1" w:styleId="WW8Num27z0">
    <w:name w:val="WW8Num27z0"/>
    <w:rsid w:val="0094028B"/>
    <w:rPr>
      <w:rFonts w:hint="default"/>
    </w:rPr>
  </w:style>
  <w:style w:type="character" w:customStyle="1" w:styleId="WW8Num27z1">
    <w:name w:val="WW8Num27z1"/>
    <w:rsid w:val="0094028B"/>
  </w:style>
  <w:style w:type="character" w:customStyle="1" w:styleId="WW8Num27z2">
    <w:name w:val="WW8Num27z2"/>
    <w:rsid w:val="0094028B"/>
  </w:style>
  <w:style w:type="character" w:customStyle="1" w:styleId="WW8Num27z3">
    <w:name w:val="WW8Num27z3"/>
    <w:rsid w:val="0094028B"/>
  </w:style>
  <w:style w:type="character" w:customStyle="1" w:styleId="WW8Num27z4">
    <w:name w:val="WW8Num27z4"/>
    <w:rsid w:val="0094028B"/>
  </w:style>
  <w:style w:type="character" w:customStyle="1" w:styleId="WW8Num27z5">
    <w:name w:val="WW8Num27z5"/>
    <w:rsid w:val="0094028B"/>
  </w:style>
  <w:style w:type="character" w:customStyle="1" w:styleId="WW8Num27z6">
    <w:name w:val="WW8Num27z6"/>
    <w:rsid w:val="0094028B"/>
  </w:style>
  <w:style w:type="character" w:customStyle="1" w:styleId="WW8Num27z7">
    <w:name w:val="WW8Num27z7"/>
    <w:rsid w:val="0094028B"/>
  </w:style>
  <w:style w:type="character" w:customStyle="1" w:styleId="WW8Num27z8">
    <w:name w:val="WW8Num27z8"/>
    <w:rsid w:val="0094028B"/>
  </w:style>
  <w:style w:type="character" w:customStyle="1" w:styleId="WW8Num28z0">
    <w:name w:val="WW8Num28z0"/>
    <w:rsid w:val="0094028B"/>
  </w:style>
  <w:style w:type="character" w:customStyle="1" w:styleId="2">
    <w:name w:val="Основной шрифт абзаца2"/>
    <w:rsid w:val="0094028B"/>
  </w:style>
  <w:style w:type="character" w:customStyle="1" w:styleId="WW8Num1zfalse">
    <w:name w:val="WW8Num1zfalse"/>
    <w:rsid w:val="0094028B"/>
  </w:style>
  <w:style w:type="character" w:customStyle="1" w:styleId="WW8Num2zfalse">
    <w:name w:val="WW8Num2zfalse"/>
    <w:rsid w:val="0094028B"/>
  </w:style>
  <w:style w:type="character" w:customStyle="1" w:styleId="WW8Num3zfalse">
    <w:name w:val="WW8Num3zfalse"/>
    <w:rsid w:val="0094028B"/>
  </w:style>
  <w:style w:type="character" w:customStyle="1" w:styleId="WW8Num5zfalse">
    <w:name w:val="WW8Num5zfalse"/>
    <w:rsid w:val="0094028B"/>
  </w:style>
  <w:style w:type="character" w:customStyle="1" w:styleId="WW8Num6zfalse">
    <w:name w:val="WW8Num6zfalse"/>
    <w:rsid w:val="0094028B"/>
  </w:style>
  <w:style w:type="character" w:customStyle="1" w:styleId="WW8Num7zfalse">
    <w:name w:val="WW8Num7zfalse"/>
    <w:rsid w:val="0094028B"/>
  </w:style>
  <w:style w:type="character" w:customStyle="1" w:styleId="WW8Num8zfalse">
    <w:name w:val="WW8Num8zfalse"/>
    <w:rsid w:val="0094028B"/>
  </w:style>
  <w:style w:type="character" w:customStyle="1" w:styleId="WW8Num9zfalse">
    <w:name w:val="WW8Num9zfalse"/>
    <w:rsid w:val="0094028B"/>
  </w:style>
  <w:style w:type="character" w:customStyle="1" w:styleId="WW8Num9ztrue">
    <w:name w:val="WW8Num9ztrue"/>
    <w:rsid w:val="0094028B"/>
  </w:style>
  <w:style w:type="character" w:customStyle="1" w:styleId="WW-WW8Num9ztrue">
    <w:name w:val="WW-WW8Num9ztrue"/>
    <w:rsid w:val="0094028B"/>
  </w:style>
  <w:style w:type="character" w:customStyle="1" w:styleId="WW-WW8Num9ztrue1">
    <w:name w:val="WW-WW8Num9ztrue1"/>
    <w:rsid w:val="0094028B"/>
  </w:style>
  <w:style w:type="character" w:customStyle="1" w:styleId="WW-WW8Num9ztrue12">
    <w:name w:val="WW-WW8Num9ztrue12"/>
    <w:rsid w:val="0094028B"/>
  </w:style>
  <w:style w:type="character" w:customStyle="1" w:styleId="WW-WW8Num9ztrue123">
    <w:name w:val="WW-WW8Num9ztrue123"/>
    <w:rsid w:val="0094028B"/>
  </w:style>
  <w:style w:type="character" w:customStyle="1" w:styleId="WW-WW8Num9ztrue1234">
    <w:name w:val="WW-WW8Num9ztrue1234"/>
    <w:rsid w:val="0094028B"/>
  </w:style>
  <w:style w:type="character" w:customStyle="1" w:styleId="WW-WW8Num9ztrue12345">
    <w:name w:val="WW-WW8Num9ztrue12345"/>
    <w:rsid w:val="0094028B"/>
  </w:style>
  <w:style w:type="character" w:customStyle="1" w:styleId="WW-WW8Num9ztrue123456">
    <w:name w:val="WW-WW8Num9ztrue123456"/>
    <w:rsid w:val="0094028B"/>
  </w:style>
  <w:style w:type="character" w:customStyle="1" w:styleId="WW-WW8Num9ztrue1234567">
    <w:name w:val="WW-WW8Num9ztrue1234567"/>
    <w:rsid w:val="0094028B"/>
  </w:style>
  <w:style w:type="character" w:customStyle="1" w:styleId="WW-WW8Num9ztrue11">
    <w:name w:val="WW-WW8Num9ztrue11"/>
    <w:rsid w:val="0094028B"/>
  </w:style>
  <w:style w:type="character" w:customStyle="1" w:styleId="WW-WW8Num9ztrue121">
    <w:name w:val="WW-WW8Num9ztrue121"/>
    <w:rsid w:val="0094028B"/>
  </w:style>
  <w:style w:type="character" w:customStyle="1" w:styleId="WW-WW8Num9ztrue1231">
    <w:name w:val="WW-WW8Num9ztrue1231"/>
    <w:rsid w:val="0094028B"/>
  </w:style>
  <w:style w:type="character" w:customStyle="1" w:styleId="WW-WW8Num9ztrue12341">
    <w:name w:val="WW-WW8Num9ztrue12341"/>
    <w:rsid w:val="0094028B"/>
  </w:style>
  <w:style w:type="character" w:customStyle="1" w:styleId="WW-WW8Num9ztrue123451">
    <w:name w:val="WW-WW8Num9ztrue123451"/>
    <w:rsid w:val="0094028B"/>
  </w:style>
  <w:style w:type="character" w:customStyle="1" w:styleId="WW-WW8Num9ztrue1234561">
    <w:name w:val="WW-WW8Num9ztrue1234561"/>
    <w:rsid w:val="0094028B"/>
  </w:style>
  <w:style w:type="character" w:customStyle="1" w:styleId="WW-WW8Num9ztrue12345671">
    <w:name w:val="WW-WW8Num9ztrue12345671"/>
    <w:rsid w:val="0094028B"/>
  </w:style>
  <w:style w:type="character" w:customStyle="1" w:styleId="WW-WW8Num9ztrue111">
    <w:name w:val="WW-WW8Num9ztrue111"/>
    <w:rsid w:val="0094028B"/>
  </w:style>
  <w:style w:type="character" w:customStyle="1" w:styleId="WW-WW8Num9ztrue2">
    <w:name w:val="WW-WW8Num9ztrue2"/>
    <w:rsid w:val="0094028B"/>
  </w:style>
  <w:style w:type="character" w:customStyle="1" w:styleId="WW-WW8Num9ztrue3">
    <w:name w:val="WW-WW8Num9ztrue3"/>
    <w:rsid w:val="0094028B"/>
  </w:style>
  <w:style w:type="character" w:customStyle="1" w:styleId="WW-WW8Num9ztrue4">
    <w:name w:val="WW-WW8Num9ztrue4"/>
    <w:rsid w:val="0094028B"/>
  </w:style>
  <w:style w:type="character" w:customStyle="1" w:styleId="WW-WW8Num9ztrue5">
    <w:name w:val="WW-WW8Num9ztrue5"/>
    <w:rsid w:val="0094028B"/>
  </w:style>
  <w:style w:type="character" w:customStyle="1" w:styleId="WW-WW8Num9ztrue6">
    <w:name w:val="WW-WW8Num9ztrue6"/>
    <w:rsid w:val="0094028B"/>
  </w:style>
  <w:style w:type="character" w:customStyle="1" w:styleId="WW8Num5z1">
    <w:name w:val="WW8Num5z1"/>
    <w:rsid w:val="0094028B"/>
    <w:rPr>
      <w:rFonts w:ascii="Courier New" w:hAnsi="Courier New" w:cs="Courier New"/>
    </w:rPr>
  </w:style>
  <w:style w:type="character" w:customStyle="1" w:styleId="WW8Num5z2">
    <w:name w:val="WW8Num5z2"/>
    <w:rsid w:val="0094028B"/>
    <w:rPr>
      <w:rFonts w:ascii="Wingdings" w:hAnsi="Wingdings" w:cs="Wingdings"/>
    </w:rPr>
  </w:style>
  <w:style w:type="character" w:customStyle="1" w:styleId="WW8Num5z3">
    <w:name w:val="WW8Num5z3"/>
    <w:rsid w:val="0094028B"/>
    <w:rPr>
      <w:rFonts w:ascii="Symbol" w:hAnsi="Symbol" w:cs="Symbol"/>
    </w:rPr>
  </w:style>
  <w:style w:type="character" w:customStyle="1" w:styleId="1">
    <w:name w:val="Основной шрифт абзаца1"/>
    <w:rsid w:val="0094028B"/>
  </w:style>
  <w:style w:type="character" w:customStyle="1" w:styleId="20">
    <w:name w:val="Основной текст (2)_"/>
    <w:basedOn w:val="2"/>
    <w:rsid w:val="0094028B"/>
    <w:rPr>
      <w:sz w:val="19"/>
      <w:szCs w:val="19"/>
      <w:shd w:val="clear" w:color="auto" w:fill="FFFFFF"/>
    </w:rPr>
  </w:style>
  <w:style w:type="character" w:customStyle="1" w:styleId="a3">
    <w:name w:val="Знак Знак"/>
    <w:basedOn w:val="2"/>
    <w:rsid w:val="0094028B"/>
    <w:rPr>
      <w:rFonts w:ascii="Cambria" w:hAnsi="Cambria" w:cs="Mangal"/>
      <w:kern w:val="1"/>
      <w:sz w:val="24"/>
      <w:szCs w:val="21"/>
      <w:lang w:eastAsia="hi-IN" w:bidi="hi-IN"/>
    </w:rPr>
  </w:style>
  <w:style w:type="character" w:customStyle="1" w:styleId="20pt">
    <w:name w:val="Основной текст (2) + Курсив;Интервал 0 pt"/>
    <w:basedOn w:val="20"/>
    <w:rsid w:val="0094028B"/>
    <w:rPr>
      <w:rFonts w:cs="Times New Roman"/>
      <w:b w:val="0"/>
      <w:bCs w:val="0"/>
      <w:i/>
      <w:iCs/>
      <w:caps w:val="0"/>
      <w:smallCaps w:val="0"/>
      <w:strike w:val="0"/>
      <w:dstrike w:val="0"/>
      <w:color w:val="000000"/>
      <w:spacing w:val="-10"/>
      <w:w w:val="100"/>
      <w:position w:val="0"/>
      <w:sz w:val="19"/>
      <w:szCs w:val="19"/>
      <w:u w:val="none"/>
      <w:shd w:val="clear" w:color="auto" w:fill="FFFFFF"/>
      <w:vertAlign w:val="baseline"/>
      <w:lang w:val="ru-RU" w:eastAsia="ru-RU" w:bidi="ru-RU"/>
    </w:rPr>
  </w:style>
  <w:style w:type="character" w:customStyle="1" w:styleId="21">
    <w:name w:val="Заголовок №2_"/>
    <w:basedOn w:val="2"/>
    <w:rsid w:val="0094028B"/>
    <w:rPr>
      <w:b/>
      <w:bCs/>
      <w:sz w:val="19"/>
      <w:szCs w:val="19"/>
      <w:shd w:val="clear" w:color="auto" w:fill="FFFFFF"/>
    </w:rPr>
  </w:style>
  <w:style w:type="paragraph" w:customStyle="1" w:styleId="a4">
    <w:name w:val="Заголовок"/>
    <w:basedOn w:val="a"/>
    <w:next w:val="a5"/>
    <w:rsid w:val="0094028B"/>
    <w:pPr>
      <w:keepNext/>
      <w:spacing w:before="240" w:after="120"/>
    </w:pPr>
    <w:rPr>
      <w:rFonts w:ascii="Arial" w:eastAsia="Lucida Sans Unicode" w:hAnsi="Arial" w:cs="Mangal"/>
      <w:sz w:val="28"/>
      <w:szCs w:val="28"/>
    </w:rPr>
  </w:style>
  <w:style w:type="paragraph" w:styleId="a5">
    <w:name w:val="Body Text"/>
    <w:basedOn w:val="a"/>
    <w:rsid w:val="0094028B"/>
    <w:pPr>
      <w:spacing w:after="120"/>
    </w:pPr>
  </w:style>
  <w:style w:type="paragraph" w:styleId="a6">
    <w:name w:val="List"/>
    <w:basedOn w:val="a5"/>
    <w:rsid w:val="0094028B"/>
    <w:rPr>
      <w:rFonts w:cs="Mangal"/>
    </w:rPr>
  </w:style>
  <w:style w:type="paragraph" w:customStyle="1" w:styleId="10">
    <w:name w:val="Название1"/>
    <w:basedOn w:val="a"/>
    <w:rsid w:val="0094028B"/>
    <w:pPr>
      <w:suppressLineNumbers/>
      <w:spacing w:before="120" w:after="120"/>
    </w:pPr>
    <w:rPr>
      <w:rFonts w:cs="Mangal"/>
      <w:i/>
      <w:iCs/>
    </w:rPr>
  </w:style>
  <w:style w:type="paragraph" w:customStyle="1" w:styleId="22">
    <w:name w:val="Указатель2"/>
    <w:basedOn w:val="a"/>
    <w:rsid w:val="0094028B"/>
    <w:pPr>
      <w:suppressLineNumbers/>
    </w:pPr>
    <w:rPr>
      <w:rFonts w:cs="Mangal"/>
    </w:rPr>
  </w:style>
  <w:style w:type="paragraph" w:customStyle="1" w:styleId="11">
    <w:name w:val="Название объекта1"/>
    <w:basedOn w:val="a"/>
    <w:rsid w:val="0094028B"/>
    <w:pPr>
      <w:suppressLineNumbers/>
      <w:spacing w:before="120" w:after="120"/>
    </w:pPr>
    <w:rPr>
      <w:rFonts w:cs="Mangal"/>
      <w:i/>
      <w:iCs/>
    </w:rPr>
  </w:style>
  <w:style w:type="paragraph" w:customStyle="1" w:styleId="12">
    <w:name w:val="Указатель1"/>
    <w:basedOn w:val="a"/>
    <w:rsid w:val="0094028B"/>
    <w:pPr>
      <w:suppressLineNumbers/>
    </w:pPr>
    <w:rPr>
      <w:rFonts w:cs="Mangal"/>
    </w:rPr>
  </w:style>
  <w:style w:type="paragraph" w:customStyle="1" w:styleId="23">
    <w:name w:val="Основной текст (2)"/>
    <w:basedOn w:val="a"/>
    <w:rsid w:val="0094028B"/>
    <w:pPr>
      <w:widowControl w:val="0"/>
      <w:shd w:val="clear" w:color="auto" w:fill="FFFFFF"/>
      <w:suppressAutoHyphens w:val="0"/>
      <w:spacing w:after="420" w:line="248" w:lineRule="exact"/>
    </w:pPr>
    <w:rPr>
      <w:sz w:val="19"/>
      <w:szCs w:val="19"/>
    </w:rPr>
  </w:style>
  <w:style w:type="paragraph" w:styleId="a7">
    <w:name w:val="List Paragraph"/>
    <w:basedOn w:val="a"/>
    <w:qFormat/>
    <w:rsid w:val="0094028B"/>
    <w:pPr>
      <w:suppressAutoHyphens w:val="0"/>
      <w:spacing w:after="200" w:line="276" w:lineRule="auto"/>
      <w:ind w:left="720"/>
    </w:pPr>
    <w:rPr>
      <w:rFonts w:ascii="Calibri" w:hAnsi="Calibri" w:cs="Calibri"/>
      <w:sz w:val="22"/>
      <w:szCs w:val="22"/>
    </w:rPr>
  </w:style>
  <w:style w:type="paragraph" w:styleId="a8">
    <w:name w:val="Subtitle"/>
    <w:basedOn w:val="a"/>
    <w:next w:val="a"/>
    <w:qFormat/>
    <w:rsid w:val="0094028B"/>
    <w:pPr>
      <w:widowControl w:val="0"/>
      <w:spacing w:after="60"/>
      <w:jc w:val="center"/>
    </w:pPr>
    <w:rPr>
      <w:rFonts w:ascii="Cambria" w:hAnsi="Cambria" w:cs="Mangal"/>
      <w:kern w:val="1"/>
      <w:szCs w:val="21"/>
      <w:lang w:eastAsia="hi-IN" w:bidi="hi-IN"/>
    </w:rPr>
  </w:style>
  <w:style w:type="paragraph" w:customStyle="1" w:styleId="24">
    <w:name w:val="Заголовок №2"/>
    <w:basedOn w:val="a"/>
    <w:rsid w:val="0094028B"/>
    <w:pPr>
      <w:widowControl w:val="0"/>
      <w:shd w:val="clear" w:color="auto" w:fill="FFFFFF"/>
      <w:suppressAutoHyphens w:val="0"/>
      <w:spacing w:line="212" w:lineRule="exact"/>
      <w:ind w:firstLine="520"/>
      <w:jc w:val="both"/>
    </w:pPr>
    <w:rPr>
      <w:b/>
      <w:bCs/>
      <w:sz w:val="19"/>
      <w:szCs w:val="19"/>
    </w:rPr>
  </w:style>
  <w:style w:type="paragraph" w:styleId="a9">
    <w:name w:val="Normal (Web)"/>
    <w:basedOn w:val="a"/>
    <w:rsid w:val="0094028B"/>
    <w:pPr>
      <w:suppressAutoHyphens w:val="0"/>
      <w:spacing w:before="280" w:after="280"/>
    </w:pPr>
  </w:style>
  <w:style w:type="paragraph" w:customStyle="1" w:styleId="3">
    <w:name w:val="Знак Знак3"/>
    <w:basedOn w:val="a"/>
    <w:rsid w:val="0094028B"/>
    <w:pPr>
      <w:suppressAutoHyphens w:val="0"/>
      <w:spacing w:after="160" w:line="240" w:lineRule="exact"/>
    </w:pPr>
    <w:rPr>
      <w:rFonts w:ascii="Verdana"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rPr>
      <w:rFonts w:ascii="a_Helver Bashkir" w:hAnsi="a_Helver Bashkir" w:cs="Lucida Sans Unicode"/>
      <w:lang w:val="be-BY"/>
    </w:rPr>
  </w:style>
  <w:style w:type="character" w:customStyle="1" w:styleId="WW8Num5z0">
    <w:name w:val="WW8Num5z0"/>
    <w:rPr>
      <w:rFonts w:ascii="a_Helver Bashkir" w:eastAsia="Times New Roman" w:hAnsi="a_Helver Bashkir" w:cs="Lucida Sans Unicode"/>
    </w:rPr>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_Helver Bashkir" w:eastAsia="Times New Roman" w:hAnsi="a_Helver Bashkir" w:cs="Lucida Sans Unicode"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sz w:val="24"/>
      <w:szCs w:val="24"/>
      <w:lang w:val="ba-RU"/>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hint="default"/>
      <w:sz w:val="24"/>
      <w:szCs w:val="24"/>
      <w:lang w:val="ba-RU"/>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Wingdings" w:hAnsi="Wingdings" w:cs="Wingdings" w:hint="default"/>
    </w:rPr>
  </w:style>
  <w:style w:type="character" w:customStyle="1" w:styleId="WW8Num26z1">
    <w:name w:val="WW8Num26z1"/>
    <w:rPr>
      <w:rFonts w:ascii="Courier New" w:hAnsi="Courier New" w:cs="Courier New" w:hint="default"/>
    </w:rPr>
  </w:style>
  <w:style w:type="character" w:customStyle="1" w:styleId="WW8Num26z3">
    <w:name w:val="WW8Num26z3"/>
    <w:rPr>
      <w:rFonts w:ascii="Symbol" w:hAnsi="Symbol" w:cs="Symbol"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2">
    <w:name w:val="Основной шрифт абзаца2"/>
  </w:style>
  <w:style w:type="character" w:customStyle="1" w:styleId="WW8Num1zfalse">
    <w:name w:val="WW8Num1zfalse"/>
  </w:style>
  <w:style w:type="character" w:customStyle="1" w:styleId="WW8Num2zfalse">
    <w:name w:val="WW8Num2zfalse"/>
  </w:style>
  <w:style w:type="character" w:customStyle="1" w:styleId="WW8Num3zfalse">
    <w:name w:val="WW8Num3zfalse"/>
  </w:style>
  <w:style w:type="character" w:customStyle="1" w:styleId="WW8Num5zfalse">
    <w:name w:val="WW8Num5zfalse"/>
  </w:style>
  <w:style w:type="character" w:customStyle="1" w:styleId="WW8Num6zfalse">
    <w:name w:val="WW8Num6zfalse"/>
  </w:style>
  <w:style w:type="character" w:customStyle="1" w:styleId="WW8Num7zfalse">
    <w:name w:val="WW8Num7zfalse"/>
  </w:style>
  <w:style w:type="character" w:customStyle="1" w:styleId="WW8Num8zfalse">
    <w:name w:val="WW8Num8zfalse"/>
  </w:style>
  <w:style w:type="character" w:customStyle="1" w:styleId="WW8Num9zfalse">
    <w:name w:val="WW8Num9zfalse"/>
  </w:style>
  <w:style w:type="character" w:customStyle="1" w:styleId="WW8Num9ztrue">
    <w:name w:val="WW8Num9ztrue"/>
  </w:style>
  <w:style w:type="character" w:customStyle="1" w:styleId="WW-WW8Num9ztrue">
    <w:name w:val="WW-WW8Num9ztrue"/>
  </w:style>
  <w:style w:type="character" w:customStyle="1" w:styleId="WW-WW8Num9ztrue1">
    <w:name w:val="WW-WW8Num9ztrue1"/>
  </w:style>
  <w:style w:type="character" w:customStyle="1" w:styleId="WW-WW8Num9ztrue12">
    <w:name w:val="WW-WW8Num9ztrue12"/>
  </w:style>
  <w:style w:type="character" w:customStyle="1" w:styleId="WW-WW8Num9ztrue123">
    <w:name w:val="WW-WW8Num9ztrue123"/>
  </w:style>
  <w:style w:type="character" w:customStyle="1" w:styleId="WW-WW8Num9ztrue1234">
    <w:name w:val="WW-WW8Num9ztrue1234"/>
  </w:style>
  <w:style w:type="character" w:customStyle="1" w:styleId="WW-WW8Num9ztrue12345">
    <w:name w:val="WW-WW8Num9ztrue12345"/>
  </w:style>
  <w:style w:type="character" w:customStyle="1" w:styleId="WW-WW8Num9ztrue123456">
    <w:name w:val="WW-WW8Num9ztrue123456"/>
  </w:style>
  <w:style w:type="character" w:customStyle="1" w:styleId="WW-WW8Num9ztrue1234567">
    <w:name w:val="WW-WW8Num9ztrue1234567"/>
  </w:style>
  <w:style w:type="character" w:customStyle="1" w:styleId="WW-WW8Num9ztrue11">
    <w:name w:val="WW-WW8Num9ztrue11"/>
  </w:style>
  <w:style w:type="character" w:customStyle="1" w:styleId="WW-WW8Num9ztrue121">
    <w:name w:val="WW-WW8Num9ztrue121"/>
  </w:style>
  <w:style w:type="character" w:customStyle="1" w:styleId="WW-WW8Num9ztrue1231">
    <w:name w:val="WW-WW8Num9ztrue1231"/>
  </w:style>
  <w:style w:type="character" w:customStyle="1" w:styleId="WW-WW8Num9ztrue12341">
    <w:name w:val="WW-WW8Num9ztrue12341"/>
  </w:style>
  <w:style w:type="character" w:customStyle="1" w:styleId="WW-WW8Num9ztrue123451">
    <w:name w:val="WW-WW8Num9ztrue123451"/>
  </w:style>
  <w:style w:type="character" w:customStyle="1" w:styleId="WW-WW8Num9ztrue1234561">
    <w:name w:val="WW-WW8Num9ztrue1234561"/>
  </w:style>
  <w:style w:type="character" w:customStyle="1" w:styleId="WW-WW8Num9ztrue12345671">
    <w:name w:val="WW-WW8Num9ztrue12345671"/>
  </w:style>
  <w:style w:type="character" w:customStyle="1" w:styleId="WW-WW8Num9ztrue111">
    <w:name w:val="WW-WW8Num9ztrue111"/>
  </w:style>
  <w:style w:type="character" w:customStyle="1" w:styleId="WW-WW8Num9ztrue2">
    <w:name w:val="WW-WW8Num9ztrue2"/>
  </w:style>
  <w:style w:type="character" w:customStyle="1" w:styleId="WW-WW8Num9ztrue3">
    <w:name w:val="WW-WW8Num9ztrue3"/>
  </w:style>
  <w:style w:type="character" w:customStyle="1" w:styleId="WW-WW8Num9ztrue4">
    <w:name w:val="WW-WW8Num9ztrue4"/>
  </w:style>
  <w:style w:type="character" w:customStyle="1" w:styleId="WW-WW8Num9ztrue5">
    <w:name w:val="WW-WW8Num9ztrue5"/>
  </w:style>
  <w:style w:type="character" w:customStyle="1" w:styleId="WW-WW8Num9ztrue6">
    <w:name w:val="WW-WW8Num9ztrue6"/>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1">
    <w:name w:val="Основной шрифт абзаца1"/>
  </w:style>
  <w:style w:type="character" w:customStyle="1" w:styleId="20">
    <w:name w:val="Основной текст (2)_"/>
    <w:basedOn w:val="2"/>
    <w:rPr>
      <w:sz w:val="19"/>
      <w:szCs w:val="19"/>
      <w:shd w:val="clear" w:color="auto" w:fill="FFFFFF"/>
    </w:rPr>
  </w:style>
  <w:style w:type="character" w:customStyle="1" w:styleId="a3">
    <w:name w:val="Знак Знак"/>
    <w:basedOn w:val="2"/>
    <w:rPr>
      <w:rFonts w:ascii="Cambria" w:hAnsi="Cambria" w:cs="Mangal"/>
      <w:kern w:val="1"/>
      <w:sz w:val="24"/>
      <w:szCs w:val="21"/>
      <w:lang w:eastAsia="hi-IN" w:bidi="hi-IN"/>
    </w:rPr>
  </w:style>
  <w:style w:type="character" w:customStyle="1" w:styleId="20pt">
    <w:name w:val="Основной текст (2) + Курсив;Интервал 0 pt"/>
    <w:basedOn w:val="20"/>
    <w:rPr>
      <w:rFonts w:cs="Times New Roman"/>
      <w:b w:val="0"/>
      <w:bCs w:val="0"/>
      <w:i/>
      <w:iCs/>
      <w:caps w:val="0"/>
      <w:smallCaps w:val="0"/>
      <w:strike w:val="0"/>
      <w:dstrike w:val="0"/>
      <w:color w:val="000000"/>
      <w:spacing w:val="-10"/>
      <w:w w:val="100"/>
      <w:position w:val="0"/>
      <w:sz w:val="19"/>
      <w:szCs w:val="19"/>
      <w:u w:val="none"/>
      <w:shd w:val="clear" w:color="auto" w:fill="FFFFFF"/>
      <w:vertAlign w:val="baseline"/>
      <w:lang w:val="ru-RU" w:eastAsia="ru-RU" w:bidi="ru-RU"/>
    </w:rPr>
  </w:style>
  <w:style w:type="character" w:customStyle="1" w:styleId="21">
    <w:name w:val="Заголовок №2_"/>
    <w:basedOn w:val="2"/>
    <w:rPr>
      <w:b/>
      <w:bCs/>
      <w:sz w:val="19"/>
      <w:szCs w:val="19"/>
      <w:shd w:val="clear" w:color="auto" w:fill="FFFFFF"/>
    </w:rPr>
  </w:style>
  <w:style w:type="paragraph" w:customStyle="1" w:styleId="a4">
    <w:name w:val="Заголовок"/>
    <w:basedOn w:val="a"/>
    <w:next w:val="a5"/>
    <w:pPr>
      <w:keepNext/>
      <w:spacing w:before="240" w:after="120"/>
    </w:pPr>
    <w:rPr>
      <w:rFonts w:ascii="Arial" w:eastAsia="Lucida Sans Unicode" w:hAnsi="Arial" w:cs="Mangal"/>
      <w:sz w:val="28"/>
      <w:szCs w:val="28"/>
    </w:rPr>
  </w:style>
  <w:style w:type="paragraph" w:styleId="a5">
    <w:name w:val="Body Text"/>
    <w:basedOn w:val="a"/>
    <w:pPr>
      <w:spacing w:after="120"/>
    </w:pPr>
  </w:style>
  <w:style w:type="paragraph" w:styleId="a6">
    <w:name w:val="List"/>
    <w:basedOn w:val="a5"/>
    <w:rPr>
      <w:rFonts w:cs="Mangal"/>
    </w:rPr>
  </w:style>
  <w:style w:type="paragraph" w:customStyle="1" w:styleId="10">
    <w:name w:val="Название1"/>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23">
    <w:name w:val="Основной текст (2)"/>
    <w:basedOn w:val="a"/>
    <w:pPr>
      <w:widowControl w:val="0"/>
      <w:shd w:val="clear" w:color="auto" w:fill="FFFFFF"/>
      <w:suppressAutoHyphens w:val="0"/>
      <w:spacing w:after="420" w:line="248" w:lineRule="exact"/>
    </w:pPr>
    <w:rPr>
      <w:sz w:val="19"/>
      <w:szCs w:val="19"/>
    </w:rPr>
  </w:style>
  <w:style w:type="paragraph" w:styleId="a7">
    <w:name w:val="List Paragraph"/>
    <w:basedOn w:val="a"/>
    <w:qFormat/>
    <w:pPr>
      <w:suppressAutoHyphens w:val="0"/>
      <w:spacing w:after="200" w:line="276" w:lineRule="auto"/>
      <w:ind w:left="720"/>
    </w:pPr>
    <w:rPr>
      <w:rFonts w:ascii="Calibri" w:hAnsi="Calibri" w:cs="Calibri"/>
      <w:sz w:val="22"/>
      <w:szCs w:val="22"/>
    </w:rPr>
  </w:style>
  <w:style w:type="paragraph" w:styleId="a8">
    <w:name w:val="Subtitle"/>
    <w:basedOn w:val="a"/>
    <w:next w:val="a"/>
    <w:qFormat/>
    <w:pPr>
      <w:widowControl w:val="0"/>
      <w:spacing w:after="60"/>
      <w:jc w:val="center"/>
    </w:pPr>
    <w:rPr>
      <w:rFonts w:ascii="Cambria" w:hAnsi="Cambria" w:cs="Mangal"/>
      <w:kern w:val="1"/>
      <w:szCs w:val="21"/>
      <w:lang w:eastAsia="hi-IN" w:bidi="hi-IN"/>
    </w:rPr>
  </w:style>
  <w:style w:type="paragraph" w:customStyle="1" w:styleId="24">
    <w:name w:val="Заголовок №2"/>
    <w:basedOn w:val="a"/>
    <w:pPr>
      <w:widowControl w:val="0"/>
      <w:shd w:val="clear" w:color="auto" w:fill="FFFFFF"/>
      <w:suppressAutoHyphens w:val="0"/>
      <w:spacing w:line="212" w:lineRule="exact"/>
      <w:ind w:firstLine="520"/>
      <w:jc w:val="both"/>
    </w:pPr>
    <w:rPr>
      <w:b/>
      <w:bCs/>
      <w:sz w:val="19"/>
      <w:szCs w:val="19"/>
    </w:rPr>
  </w:style>
  <w:style w:type="paragraph" w:styleId="a9">
    <w:name w:val="Normal (Web)"/>
    <w:basedOn w:val="a"/>
    <w:pPr>
      <w:suppressAutoHyphens w:val="0"/>
      <w:spacing w:before="280" w:after="280"/>
    </w:pPr>
  </w:style>
  <w:style w:type="paragraph" w:customStyle="1" w:styleId="3">
    <w:name w:val="Знак Знак3"/>
    <w:basedOn w:val="a"/>
    <w:pPr>
      <w:suppressAutoHyphens w:val="0"/>
      <w:spacing w:after="160" w:line="240" w:lineRule="exact"/>
    </w:pPr>
    <w:rPr>
      <w:rFonts w:ascii="Verdana"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divs>
    <w:div w:id="1219970556">
      <w:bodyDiv w:val="1"/>
      <w:marLeft w:val="0"/>
      <w:marRight w:val="0"/>
      <w:marTop w:val="0"/>
      <w:marBottom w:val="0"/>
      <w:divBdr>
        <w:top w:val="none" w:sz="0" w:space="0" w:color="auto"/>
        <w:left w:val="none" w:sz="0" w:space="0" w:color="auto"/>
        <w:bottom w:val="none" w:sz="0" w:space="0" w:color="auto"/>
        <w:right w:val="none" w:sz="0" w:space="0" w:color="auto"/>
      </w:divBdr>
    </w:div>
    <w:div w:id="181005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1220</Words>
  <Characters>6954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“Раџланды” -------------    Ваўапов Ђ</vt:lpstr>
    </vt:vector>
  </TitlesOfParts>
  <Company>Microsoft</Company>
  <LinksUpToDate>false</LinksUpToDate>
  <CharactersWithSpaces>8158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“Раџланды” -------------    Ваўапов Ђ</dc:title>
  <dc:creator>Admin</dc:creator>
  <cp:lastModifiedBy>user</cp:lastModifiedBy>
  <cp:revision>16</cp:revision>
  <cp:lastPrinted>2015-10-06T04:08:00Z</cp:lastPrinted>
  <dcterms:created xsi:type="dcterms:W3CDTF">2017-11-15T09:23:00Z</dcterms:created>
  <dcterms:modified xsi:type="dcterms:W3CDTF">2019-03-12T17:20:00Z</dcterms:modified>
</cp:coreProperties>
</file>